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5"/>
      </w:tblGrid>
      <w:tr w:rsidR="00997FE4" w:rsidRPr="005B14C7" w14:paraId="43744413" w14:textId="77777777" w:rsidTr="003E44AD">
        <w:trPr>
          <w:cantSplit/>
          <w:trHeight w:hRule="exact" w:val="440"/>
        </w:trPr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</w:tcPr>
          <w:p w14:paraId="702B2D43" w14:textId="77777777" w:rsidR="0034179D" w:rsidRPr="005B14C7" w:rsidRDefault="0034179D" w:rsidP="000D7F60">
            <w:pPr>
              <w:pStyle w:val="Testonormalenorientro"/>
              <w:rPr>
                <w:rFonts w:cs="Arial"/>
                <w:bCs/>
                <w:sz w:val="18"/>
                <w:szCs w:val="18"/>
                <w:lang w:val="it-IT"/>
              </w:rPr>
            </w:pPr>
          </w:p>
        </w:tc>
      </w:tr>
      <w:tr w:rsidR="003E44AD" w:rsidRPr="005B14C7" w14:paraId="05E605FF" w14:textId="77777777" w:rsidTr="003E44AD">
        <w:trPr>
          <w:cantSplit/>
          <w:trHeight w:hRule="exact" w:val="440"/>
        </w:trPr>
        <w:tc>
          <w:tcPr>
            <w:tcW w:w="155" w:type="dxa"/>
            <w:tcBorders>
              <w:top w:val="nil"/>
              <w:left w:val="nil"/>
              <w:right w:val="nil"/>
            </w:tcBorders>
          </w:tcPr>
          <w:p w14:paraId="62AC4528" w14:textId="77777777" w:rsidR="003E44AD" w:rsidRPr="005B14C7" w:rsidRDefault="003E44AD" w:rsidP="000D7F60">
            <w:pPr>
              <w:pStyle w:val="Testonormalenorientro"/>
              <w:rPr>
                <w:rFonts w:cs="Arial"/>
                <w:bCs/>
                <w:sz w:val="18"/>
                <w:szCs w:val="18"/>
                <w:lang w:val="it-IT"/>
              </w:rPr>
            </w:pPr>
          </w:p>
        </w:tc>
      </w:tr>
    </w:tbl>
    <w:p w14:paraId="276F6123" w14:textId="77777777" w:rsid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C8ACD4A" w14:textId="6EAABF0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53F27D47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18BCEE21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3081998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08CA9924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5F61A10A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3F6BE7DB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29AA93A1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0FEE3D84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1BAA301" w14:textId="77777777" w:rsidR="003E44AD" w:rsidRPr="003E44AD" w:rsidRDefault="003E44AD" w:rsidP="003E44A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103E7012" w14:textId="77777777" w:rsidR="003E44AD" w:rsidRPr="003E44AD" w:rsidRDefault="003E44AD" w:rsidP="003E44AD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3E44AD">
        <w:rPr>
          <w:rFonts w:cs="Arial"/>
          <w:b/>
          <w:sz w:val="18"/>
          <w:szCs w:val="18"/>
          <w:lang w:val="it-IT"/>
        </w:rPr>
        <w:t>Oggetto:</w:t>
      </w:r>
      <w:r w:rsidRPr="003E44AD">
        <w:rPr>
          <w:sz w:val="16"/>
          <w:lang w:val="it-IT"/>
        </w:rPr>
        <w:t xml:space="preserve"> </w:t>
      </w:r>
      <w:r w:rsidRPr="003E44AD">
        <w:rPr>
          <w:rFonts w:cs="Arial"/>
          <w:b/>
          <w:sz w:val="18"/>
          <w:szCs w:val="18"/>
          <w:lang w:val="it-IT"/>
        </w:rPr>
        <w:t xml:space="preserve">laut-2024-023 Procedura comparativa per l’individuazione di 1 soggetto in possesso delle competenze richieste per lo svolgimento di attività di supporto al progetto di ricerca “Strategie circolari integrate e materiali rinnovabili: nuove sinergie per il territorio, l’architettura e il contesto socio-produttivo del Nord-Est”, finanziato dal bando “Young </w:t>
      </w:r>
      <w:proofErr w:type="spellStart"/>
      <w:r w:rsidRPr="003E44AD">
        <w:rPr>
          <w:rFonts w:cs="Arial"/>
          <w:b/>
          <w:sz w:val="18"/>
          <w:szCs w:val="18"/>
          <w:lang w:val="it-IT"/>
        </w:rPr>
        <w:t>Researcher</w:t>
      </w:r>
      <w:proofErr w:type="spellEnd"/>
      <w:r w:rsidRPr="003E44AD">
        <w:rPr>
          <w:rFonts w:cs="Arial"/>
          <w:b/>
          <w:sz w:val="18"/>
          <w:szCs w:val="18"/>
          <w:lang w:val="it-IT"/>
        </w:rPr>
        <w:t xml:space="preserve">” a valere su risorse del PNRR nel quadro del progetto </w:t>
      </w:r>
      <w:proofErr w:type="spellStart"/>
      <w:r w:rsidRPr="003E44AD">
        <w:rPr>
          <w:rFonts w:cs="Arial"/>
          <w:b/>
          <w:sz w:val="18"/>
          <w:szCs w:val="18"/>
          <w:lang w:val="it-IT"/>
        </w:rPr>
        <w:t>iNEST</w:t>
      </w:r>
      <w:proofErr w:type="spellEnd"/>
      <w:r w:rsidRPr="003E44AD">
        <w:rPr>
          <w:rFonts w:cs="Arial"/>
          <w:b/>
          <w:sz w:val="18"/>
          <w:szCs w:val="18"/>
          <w:lang w:val="it-IT"/>
        </w:rPr>
        <w:t xml:space="preserve"> - CUP F43C22000200006.</w:t>
      </w:r>
    </w:p>
    <w:p w14:paraId="619D0151" w14:textId="465E254D" w:rsidR="003E44AD" w:rsidRPr="003E44AD" w:rsidRDefault="003E44AD" w:rsidP="003E44AD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/>
        </w:rPr>
      </w:pPr>
      <w:r w:rsidRPr="003E44AD">
        <w:rPr>
          <w:rFonts w:cs="Arial"/>
          <w:b/>
          <w:sz w:val="18"/>
          <w:szCs w:val="18"/>
          <w:lang w:val="it-IT"/>
        </w:rPr>
        <w:t>Responsabile scientifico dott.ssa Elisa Zatta</w:t>
      </w:r>
    </w:p>
    <w:p w14:paraId="5F486DE5" w14:textId="77777777" w:rsidR="003E44AD" w:rsidRPr="003E44AD" w:rsidRDefault="003E44AD" w:rsidP="003E44AD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sz w:val="18"/>
          <w:szCs w:val="18"/>
          <w:lang w:val="it-IT"/>
        </w:rPr>
        <w:t xml:space="preserve"> </w:t>
      </w:r>
    </w:p>
    <w:p w14:paraId="78ACD27D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913FF9F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nat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>… a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..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…………………………… 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prov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>………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, il ……………………………..………………, </w:t>
      </w:r>
    </w:p>
    <w:p w14:paraId="2F423421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…,</w:t>
      </w:r>
    </w:p>
    <w:p w14:paraId="19D6A6C3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(compilare solo se residenti all’estero): codice identificativo estero o n. del 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passaporto:…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………………………………...…..</w:t>
      </w:r>
    </w:p>
    <w:p w14:paraId="5AC85956" w14:textId="77777777" w:rsidR="003E44AD" w:rsidRPr="003E44AD" w:rsidRDefault="003E44AD" w:rsidP="003E44A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318118E" w14:textId="77777777" w:rsidR="003E44AD" w:rsidRPr="003E44AD" w:rsidRDefault="003E44AD" w:rsidP="003E44A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5D666234" w14:textId="77777777" w:rsidR="003E44AD" w:rsidRPr="003E44AD" w:rsidRDefault="003E44AD" w:rsidP="003E44A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....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…. (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.................... )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3BD25B21" w14:textId="77777777" w:rsidR="003E44AD" w:rsidRPr="003E44AD" w:rsidRDefault="003E44AD" w:rsidP="003E44A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tel.....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………..……........….../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0FFECC98" w14:textId="77777777" w:rsidR="003E44AD" w:rsidRPr="003E44AD" w:rsidRDefault="003E44AD" w:rsidP="003E44A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3CFBA143" w14:textId="77777777" w:rsidR="003E44AD" w:rsidRPr="003E44AD" w:rsidRDefault="003E44AD" w:rsidP="003E44A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1C664A1A" w14:textId="77777777" w:rsidR="003E44AD" w:rsidRPr="003E44AD" w:rsidRDefault="003E44AD" w:rsidP="003E44A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B359B38" w14:textId="77777777" w:rsidR="003E44AD" w:rsidRPr="003E44AD" w:rsidRDefault="003E44AD" w:rsidP="003E44A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729069AA" w14:textId="77777777" w:rsidR="003E44AD" w:rsidRPr="003E44AD" w:rsidRDefault="003E44AD" w:rsidP="003E44A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932930C" w14:textId="1CB45E9D" w:rsidR="003E44AD" w:rsidRPr="003E44AD" w:rsidRDefault="003E44AD" w:rsidP="003E44AD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/>
        </w:rPr>
      </w:pPr>
      <w:r w:rsidRPr="003E44AD">
        <w:rPr>
          <w:rFonts w:cs="Arial"/>
          <w:sz w:val="18"/>
          <w:szCs w:val="18"/>
          <w:lang w:val="it-IT"/>
        </w:rPr>
        <w:t xml:space="preserve">di partecipare alla procedura di valutazione comparativa per l’individuazione di 1 soggetto in possesso delle competenze richieste per lo svolgimento di attività di supporto al progetto di ricerca “Strategie circolari integrate e materiali rinnovabili: nuove sinergie per il territorio, l’architettura e il contesto socio-produttivo del Nord-Est”, finanziato dal bando “Young </w:t>
      </w:r>
      <w:proofErr w:type="spellStart"/>
      <w:r w:rsidRPr="003E44AD">
        <w:rPr>
          <w:rFonts w:cs="Arial"/>
          <w:sz w:val="18"/>
          <w:szCs w:val="18"/>
          <w:lang w:val="it-IT"/>
        </w:rPr>
        <w:t>Researcher</w:t>
      </w:r>
      <w:proofErr w:type="spellEnd"/>
      <w:r w:rsidRPr="003E44AD">
        <w:rPr>
          <w:rFonts w:cs="Arial"/>
          <w:sz w:val="18"/>
          <w:szCs w:val="18"/>
          <w:lang w:val="it-IT"/>
        </w:rPr>
        <w:t xml:space="preserve">” a valere su risorse del PNRR nel quadro del progetto </w:t>
      </w:r>
      <w:proofErr w:type="spellStart"/>
      <w:r w:rsidRPr="003E44AD">
        <w:rPr>
          <w:rFonts w:cs="Arial"/>
          <w:sz w:val="18"/>
          <w:szCs w:val="18"/>
          <w:lang w:val="it-IT"/>
        </w:rPr>
        <w:t>iNEST</w:t>
      </w:r>
      <w:proofErr w:type="spellEnd"/>
      <w:r w:rsidRPr="003E44AD">
        <w:rPr>
          <w:rFonts w:cs="Arial"/>
          <w:sz w:val="18"/>
          <w:szCs w:val="18"/>
          <w:lang w:val="it-IT"/>
        </w:rPr>
        <w:t xml:space="preserve"> - CUP F43C22000200006, presso l’Università Iuav di Venezia, indetta con bando sigla: </w:t>
      </w:r>
      <w:r w:rsidRPr="003E44AD">
        <w:rPr>
          <w:rFonts w:cs="Arial"/>
          <w:b/>
          <w:sz w:val="18"/>
          <w:szCs w:val="18"/>
          <w:lang w:val="it-IT"/>
        </w:rPr>
        <w:t>laut-2024-02</w:t>
      </w:r>
      <w:r>
        <w:rPr>
          <w:rFonts w:cs="Arial"/>
          <w:b/>
          <w:sz w:val="18"/>
          <w:szCs w:val="18"/>
          <w:lang w:val="it-IT"/>
        </w:rPr>
        <w:t>3</w:t>
      </w:r>
      <w:r w:rsidRPr="003E44AD">
        <w:rPr>
          <w:rFonts w:cs="Arial"/>
          <w:b/>
          <w:sz w:val="18"/>
          <w:szCs w:val="18"/>
          <w:lang w:val="it-IT"/>
        </w:rPr>
        <w:t xml:space="preserve">, </w:t>
      </w:r>
      <w:r w:rsidRPr="003E44AD">
        <w:rPr>
          <w:rFonts w:cs="Arial"/>
          <w:bCs/>
          <w:sz w:val="18"/>
          <w:szCs w:val="18"/>
          <w:lang w:val="it-IT"/>
        </w:rPr>
        <w:t xml:space="preserve">con durata </w:t>
      </w:r>
      <w:r>
        <w:rPr>
          <w:rFonts w:cs="Arial"/>
          <w:bCs/>
          <w:sz w:val="18"/>
          <w:szCs w:val="18"/>
          <w:lang w:val="it-IT"/>
        </w:rPr>
        <w:t xml:space="preserve">di 12 (dodici) mesi </w:t>
      </w:r>
      <w:r w:rsidRPr="003E44AD">
        <w:rPr>
          <w:rFonts w:cs="Arial"/>
          <w:bCs/>
          <w:sz w:val="18"/>
          <w:szCs w:val="18"/>
          <w:lang w:val="it-IT"/>
        </w:rPr>
        <w:t xml:space="preserve">dalla sottoscrizione </w:t>
      </w:r>
    </w:p>
    <w:p w14:paraId="1440099B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7BD3567" w14:textId="77777777" w:rsidR="003E44AD" w:rsidRPr="003E44AD" w:rsidRDefault="003E44AD" w:rsidP="003E44A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30B6B62B" w14:textId="77777777" w:rsidR="003E44AD" w:rsidRPr="003E44AD" w:rsidRDefault="003E44AD" w:rsidP="003E44A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C774BF0" w14:textId="77777777" w:rsidR="003E44AD" w:rsidRPr="003E44AD" w:rsidRDefault="003E44AD" w:rsidP="003E44A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37A9187F" w14:textId="77777777" w:rsidR="003E44AD" w:rsidRPr="003E44AD" w:rsidRDefault="003E44AD" w:rsidP="003E44A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D1D7F99" w14:textId="77777777" w:rsidR="003E44AD" w:rsidRPr="003E44AD" w:rsidRDefault="003E44AD" w:rsidP="003E44AD">
      <w:pPr>
        <w:numPr>
          <w:ilvl w:val="0"/>
          <w:numId w:val="23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1FB50B04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F746ACC" w14:textId="77777777" w:rsidR="003E44AD" w:rsidRPr="003E44AD" w:rsidRDefault="003E44AD" w:rsidP="003E44AD">
      <w:pPr>
        <w:numPr>
          <w:ilvl w:val="0"/>
          <w:numId w:val="23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303205DA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A174BD9" w14:textId="77777777" w:rsidR="003E44AD" w:rsidRPr="003E44AD" w:rsidRDefault="003E44AD" w:rsidP="003E44AD">
      <w:pPr>
        <w:numPr>
          <w:ilvl w:val="0"/>
          <w:numId w:val="23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3AC57A88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4FA7DCF" w14:textId="77777777" w:rsidR="003E44AD" w:rsidRPr="003E44AD" w:rsidRDefault="003E44AD" w:rsidP="003E44AD">
      <w:pPr>
        <w:numPr>
          <w:ilvl w:val="0"/>
          <w:numId w:val="23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58B95633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92CC0DC" w14:textId="77777777" w:rsidR="003E44AD" w:rsidRPr="003E44AD" w:rsidRDefault="003E44AD" w:rsidP="003E44A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lastRenderedPageBreak/>
        <w:t>conseguito presso ……………………………………………………………………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.;</w:t>
      </w:r>
    </w:p>
    <w:p w14:paraId="24EFAC10" w14:textId="77777777" w:rsidR="003E44AD" w:rsidRPr="003E44AD" w:rsidRDefault="003E44AD" w:rsidP="003E44A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data:…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…………………………; votazione:…………………………………;</w:t>
      </w:r>
    </w:p>
    <w:p w14:paraId="19A8AA1F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6932599" w14:textId="77777777" w:rsidR="003E44AD" w:rsidRPr="003E44AD" w:rsidRDefault="003E44AD" w:rsidP="003E44AD">
      <w:pPr>
        <w:numPr>
          <w:ilvl w:val="0"/>
          <w:numId w:val="27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3E44AD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</w:t>
      </w:r>
      <w:proofErr w:type="gramStart"/>
      <w:r w:rsidRPr="003E44AD">
        <w:rPr>
          <w:rFonts w:ascii="Verdana" w:hAnsi="Verdana"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ascii="Verdana" w:hAnsi="Verdana" w:cs="Arial"/>
          <w:color w:val="auto"/>
          <w:sz w:val="18"/>
          <w:szCs w:val="18"/>
          <w:lang w:val="it-IT" w:eastAsia="ar-SA"/>
        </w:rPr>
        <w:t>.</w:t>
      </w:r>
    </w:p>
    <w:p w14:paraId="06166395" w14:textId="77777777" w:rsidR="003E44AD" w:rsidRPr="003E44AD" w:rsidRDefault="003E44AD" w:rsidP="003E44AD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3E44AD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23F70E7E" w14:textId="77777777" w:rsidR="003E44AD" w:rsidRPr="003E44AD" w:rsidRDefault="003E44AD" w:rsidP="003E44A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57F3B690" w14:textId="77777777" w:rsidR="003E44AD" w:rsidRPr="003E44AD" w:rsidRDefault="003E44AD" w:rsidP="003E44AD">
      <w:pPr>
        <w:numPr>
          <w:ilvl w:val="0"/>
          <w:numId w:val="26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3E44A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3BAF9465" w14:textId="77777777" w:rsidR="003E44AD" w:rsidRPr="003E44AD" w:rsidRDefault="003E44AD" w:rsidP="003E44A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59DCB79D" w14:textId="77777777" w:rsidR="003E44AD" w:rsidRPr="003E44AD" w:rsidRDefault="003E44AD" w:rsidP="003E44AD">
      <w:pPr>
        <w:numPr>
          <w:ilvl w:val="0"/>
          <w:numId w:val="26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3E44A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</w:t>
      </w:r>
      <w:proofErr w:type="gramStart"/>
      <w:r w:rsidRPr="003E44AD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3E44AD">
        <w:rPr>
          <w:rFonts w:cs="Arial"/>
          <w:color w:val="auto"/>
          <w:sz w:val="18"/>
          <w:szCs w:val="18"/>
          <w:lang w:val="it-IT" w:eastAsia="ar-SA"/>
        </w:rPr>
        <w:t>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037CE279" w14:textId="77777777" w:rsidR="003E44AD" w:rsidRPr="003E44AD" w:rsidRDefault="003E44AD" w:rsidP="003E44A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6908E6AA" w14:textId="77777777" w:rsidR="003E44AD" w:rsidRPr="003E44AD" w:rsidRDefault="003E44AD" w:rsidP="003E44AD">
      <w:pPr>
        <w:numPr>
          <w:ilvl w:val="0"/>
          <w:numId w:val="26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3E44A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1585F621" w14:textId="77777777" w:rsidR="003E44AD" w:rsidRPr="003E44AD" w:rsidRDefault="003E44AD" w:rsidP="003E44AD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F4018D1" w14:textId="77777777" w:rsidR="003E44AD" w:rsidRPr="003E44AD" w:rsidRDefault="003E44AD" w:rsidP="003E44AD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3E44A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6904F90B" w14:textId="77777777" w:rsidR="003E44AD" w:rsidRPr="003E44AD" w:rsidRDefault="003E44AD" w:rsidP="003E44AD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7ED30325" w14:textId="77777777" w:rsidR="003E44AD" w:rsidRPr="003E44AD" w:rsidRDefault="003E44AD" w:rsidP="003E44AD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3E44A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002C8EB8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86BC817" w14:textId="77777777" w:rsidR="003E44AD" w:rsidRPr="003E44AD" w:rsidRDefault="003E44AD" w:rsidP="003E44AD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69E7EA61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117732B" w14:textId="77777777" w:rsidR="003E44AD" w:rsidRPr="003E44AD" w:rsidRDefault="003E44AD" w:rsidP="003E44AD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7BA9E99F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0747106" w14:textId="77777777" w:rsidR="003E44AD" w:rsidRPr="003E44AD" w:rsidRDefault="003E44AD" w:rsidP="003E44AD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4E20C6B9" w14:textId="77777777" w:rsidR="003E44AD" w:rsidRPr="003E44AD" w:rsidRDefault="003E44AD" w:rsidP="003E44AD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5A74955A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459277FC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F11D3AB" w14:textId="77777777" w:rsidR="003E44AD" w:rsidRPr="003E44AD" w:rsidRDefault="003E44AD" w:rsidP="003E44AD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09F207CA" w14:textId="77777777" w:rsidR="003E44AD" w:rsidRPr="003E44AD" w:rsidRDefault="003E44AD" w:rsidP="003E44AD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25217A7F" w14:textId="77777777" w:rsidR="003E44AD" w:rsidRPr="003E44AD" w:rsidRDefault="003E44AD" w:rsidP="003E44AD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106510C3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1040CC47" w14:textId="77777777" w:rsidR="003E44AD" w:rsidRPr="003E44AD" w:rsidRDefault="003E44AD" w:rsidP="003E44A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0E9858E" w14:textId="77777777" w:rsidR="003E44AD" w:rsidRPr="003E44AD" w:rsidRDefault="003E44AD" w:rsidP="003E44AD">
      <w:pPr>
        <w:numPr>
          <w:ilvl w:val="0"/>
          <w:numId w:val="25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3E44AD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39B5502F" w14:textId="77777777" w:rsidR="003E44AD" w:rsidRPr="003E44AD" w:rsidRDefault="003E44AD" w:rsidP="003E44AD">
      <w:pPr>
        <w:numPr>
          <w:ilvl w:val="0"/>
          <w:numId w:val="25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7BD1EC5E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F65D56C" w14:textId="77777777" w:rsidR="003E44AD" w:rsidRPr="003E44AD" w:rsidRDefault="003E44AD" w:rsidP="003E44A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3E44AD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3E44AD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40B97311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5801D0F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EE77FAC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3E44AD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5219BE4D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3E44AD" w:rsidRPr="003E44AD" w14:paraId="58B98E5E" w14:textId="77777777" w:rsidTr="005F3221">
        <w:tc>
          <w:tcPr>
            <w:tcW w:w="1668" w:type="dxa"/>
            <w:shd w:val="clear" w:color="auto" w:fill="auto"/>
          </w:tcPr>
          <w:p w14:paraId="40A6817D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4EC2795E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15B6E6A4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4BACCBD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D4D3A1D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06BB4102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61977F2B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0BF6785B" w14:textId="7A859693" w:rsidR="003E44AD" w:rsidRDefault="003E44AD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71EE74D1" w14:textId="77777777" w:rsidR="00B62FA1" w:rsidRPr="003E44AD" w:rsidRDefault="00B62FA1" w:rsidP="003E44A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E44AD" w:rsidRPr="003E44AD" w14:paraId="222649F3" w14:textId="77777777" w:rsidTr="005F3221">
        <w:tc>
          <w:tcPr>
            <w:tcW w:w="9709" w:type="dxa"/>
          </w:tcPr>
          <w:p w14:paraId="0973E579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3E36FF17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5EE4EEAB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0FA503BF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488D5FE6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</w:t>
            </w:r>
            <w:proofErr w:type="gramStart"/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.E P.IVA……………………………………………………………….</w:t>
            </w:r>
          </w:p>
          <w:p w14:paraId="72A4C628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</w:t>
            </w:r>
            <w:proofErr w:type="gramStart"/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.…………………………..</w:t>
            </w:r>
          </w:p>
          <w:p w14:paraId="3652D0F0" w14:textId="77777777" w:rsidR="003E44AD" w:rsidRPr="003E44AD" w:rsidRDefault="003E44AD" w:rsidP="003E44A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3E44AD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3E44AD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1EFC30C" w14:textId="77777777" w:rsidR="003E44AD" w:rsidRPr="003E44AD" w:rsidRDefault="003E44AD" w:rsidP="003E44AD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561A800B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51AF1A49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459038C3" w14:textId="77777777" w:rsidR="003E44AD" w:rsidRPr="003E44AD" w:rsidRDefault="003E44AD" w:rsidP="003E44A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48DE6D4D" w14:textId="77777777" w:rsidR="003E44AD" w:rsidRPr="003E44AD" w:rsidRDefault="003E44AD" w:rsidP="003E44AD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3E44AD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1814025C" w14:textId="77777777" w:rsidR="003E44AD" w:rsidRPr="003E44AD" w:rsidRDefault="003E44AD" w:rsidP="003E44AD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2AB3FAA" w14:textId="77777777" w:rsidR="003E44AD" w:rsidRPr="003E44AD" w:rsidRDefault="003E44AD" w:rsidP="003E44AD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3E44AD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0EB63819" w14:textId="77777777" w:rsidR="003E44AD" w:rsidRPr="003E44AD" w:rsidRDefault="003E44AD" w:rsidP="003E44AD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it-IT" w:eastAsia="ar-SA"/>
        </w:rPr>
      </w:pPr>
    </w:p>
    <w:p w14:paraId="227B989D" w14:textId="51198EDE" w:rsidR="000103E8" w:rsidRPr="0016348A" w:rsidRDefault="000103E8" w:rsidP="005B14C7">
      <w:pPr>
        <w:pStyle w:val="Testonormale"/>
        <w:ind w:left="3260"/>
        <w:rPr>
          <w:rFonts w:cs="Arial"/>
          <w:b/>
          <w:szCs w:val="18"/>
          <w:lang w:val="it-IT"/>
        </w:rPr>
      </w:pPr>
    </w:p>
    <w:sectPr w:rsidR="000103E8" w:rsidRPr="0016348A" w:rsidSect="00AB4932">
      <w:headerReference w:type="default" r:id="rId9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092B" w14:textId="77777777" w:rsidR="00172311" w:rsidRDefault="00172311">
      <w:pPr>
        <w:spacing w:line="240" w:lineRule="auto"/>
      </w:pPr>
      <w:r>
        <w:separator/>
      </w:r>
    </w:p>
  </w:endnote>
  <w:endnote w:type="continuationSeparator" w:id="0">
    <w:p w14:paraId="08AC9795" w14:textId="77777777" w:rsidR="00172311" w:rsidRDefault="001723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Franklin Gothic Medium Cond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AC69" w14:textId="77777777" w:rsidR="00172311" w:rsidRDefault="00172311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66EC4196" w14:textId="77777777" w:rsidR="00172311" w:rsidRDefault="001723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8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0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1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3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4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1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2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7"/>
  </w:num>
  <w:num w:numId="2">
    <w:abstractNumId w:val="22"/>
  </w:num>
  <w:num w:numId="3">
    <w:abstractNumId w:val="15"/>
  </w:num>
  <w:num w:numId="4">
    <w:abstractNumId w:val="11"/>
  </w:num>
  <w:num w:numId="5">
    <w:abstractNumId w:val="5"/>
  </w:num>
  <w:num w:numId="6">
    <w:abstractNumId w:val="17"/>
  </w:num>
  <w:num w:numId="7">
    <w:abstractNumId w:val="18"/>
  </w:num>
  <w:num w:numId="8">
    <w:abstractNumId w:val="6"/>
  </w:num>
  <w:num w:numId="9">
    <w:abstractNumId w:val="10"/>
  </w:num>
  <w:num w:numId="10">
    <w:abstractNumId w:val="16"/>
  </w:num>
  <w:num w:numId="11">
    <w:abstractNumId w:val="2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14"/>
  </w:num>
  <w:num w:numId="18">
    <w:abstractNumId w:val="13"/>
  </w:num>
  <w:num w:numId="19">
    <w:abstractNumId w:val="12"/>
  </w:num>
  <w:num w:numId="20">
    <w:abstractNumId w:val="25"/>
  </w:num>
  <w:num w:numId="21">
    <w:abstractNumId w:val="20"/>
  </w:num>
  <w:num w:numId="22">
    <w:abstractNumId w:val="9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40A87"/>
    <w:rsid w:val="000467F4"/>
    <w:rsid w:val="000609C6"/>
    <w:rsid w:val="00060E7B"/>
    <w:rsid w:val="00062801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2311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5873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3B93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44AD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51EC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FC6"/>
    <w:rsid w:val="00587C54"/>
    <w:rsid w:val="005919E0"/>
    <w:rsid w:val="00593A6E"/>
    <w:rsid w:val="00596EA1"/>
    <w:rsid w:val="00597272"/>
    <w:rsid w:val="00597381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791A"/>
    <w:rsid w:val="0061313A"/>
    <w:rsid w:val="00615D38"/>
    <w:rsid w:val="00617290"/>
    <w:rsid w:val="00617AA1"/>
    <w:rsid w:val="00621047"/>
    <w:rsid w:val="006304EF"/>
    <w:rsid w:val="0063160E"/>
    <w:rsid w:val="00631DCC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40A0"/>
    <w:rsid w:val="00784975"/>
    <w:rsid w:val="00790942"/>
    <w:rsid w:val="00795AE2"/>
    <w:rsid w:val="00796480"/>
    <w:rsid w:val="007A169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38A4"/>
    <w:rsid w:val="00924AAD"/>
    <w:rsid w:val="0093167E"/>
    <w:rsid w:val="00931D04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4064E"/>
    <w:rsid w:val="00B45B22"/>
    <w:rsid w:val="00B47675"/>
    <w:rsid w:val="00B50FE3"/>
    <w:rsid w:val="00B6205B"/>
    <w:rsid w:val="00B62918"/>
    <w:rsid w:val="00B62FA1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6CE2"/>
    <w:rsid w:val="00C30952"/>
    <w:rsid w:val="00C31276"/>
    <w:rsid w:val="00C321F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3396"/>
    <w:rsid w:val="00D05B87"/>
    <w:rsid w:val="00D07093"/>
    <w:rsid w:val="00D10506"/>
    <w:rsid w:val="00D10E63"/>
    <w:rsid w:val="00D133FD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651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6175-8289-4F18-8B08-57880DD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4</cp:revision>
  <cp:lastPrinted>2017-06-30T08:32:00Z</cp:lastPrinted>
  <dcterms:created xsi:type="dcterms:W3CDTF">2024-04-08T13:28:00Z</dcterms:created>
  <dcterms:modified xsi:type="dcterms:W3CDTF">2024-04-08T13:34:00Z</dcterms:modified>
</cp:coreProperties>
</file>