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29DFD12F" w14:textId="77777777" w:rsidR="000622A4" w:rsidRPr="000622A4" w:rsidRDefault="0009589F" w:rsidP="000622A4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0622A4" w:rsidRPr="000622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laut-2026-036 Procedura comparativa per l’individuazione di 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F43C22000200006.</w:t>
      </w:r>
    </w:p>
    <w:p w14:paraId="631E7C8F" w14:textId="6DEE81DB" w:rsidR="0009589F" w:rsidRPr="0009589F" w:rsidRDefault="000622A4" w:rsidP="000622A4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622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</w:t>
      </w:r>
      <w:r w:rsidR="00A901F7" w:rsidRP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26416DF9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</w:t>
      </w:r>
      <w:r w:rsid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</w:t>
      </w:r>
      <w:r w:rsid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2026-03</w:t>
      </w:r>
      <w:r w:rsidR="000622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6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0622A4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2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0622A4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due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</w:t>
      </w:r>
      <w:r w:rsidR="000622A4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i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4DEDD" w14:textId="77777777" w:rsidR="00C57D98" w:rsidRDefault="00C57D98" w:rsidP="00D24F10">
      <w:pPr>
        <w:spacing w:after="0" w:line="240" w:lineRule="auto"/>
      </w:pPr>
      <w:r>
        <w:separator/>
      </w:r>
    </w:p>
  </w:endnote>
  <w:endnote w:type="continuationSeparator" w:id="0">
    <w:p w14:paraId="5DD484CA" w14:textId="77777777" w:rsidR="00C57D98" w:rsidRDefault="00C57D98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765E" w14:textId="77777777" w:rsidR="00C57D98" w:rsidRDefault="00C57D98" w:rsidP="00D24F10">
      <w:pPr>
        <w:spacing w:after="0" w:line="240" w:lineRule="auto"/>
      </w:pPr>
      <w:r>
        <w:separator/>
      </w:r>
    </w:p>
  </w:footnote>
  <w:footnote w:type="continuationSeparator" w:id="0">
    <w:p w14:paraId="5D1C848C" w14:textId="77777777" w:rsidR="00C57D98" w:rsidRDefault="00C57D98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CBD8" w14:textId="75B77E5D" w:rsidR="00482CC1" w:rsidRDefault="00482CC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77A79B" wp14:editId="10740D13">
          <wp:simplePos x="0" y="0"/>
          <wp:positionH relativeFrom="margin">
            <wp:posOffset>-247650</wp:posOffset>
          </wp:positionH>
          <wp:positionV relativeFrom="paragraph">
            <wp:posOffset>-981075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622A4"/>
    <w:rsid w:val="0009589F"/>
    <w:rsid w:val="00123D74"/>
    <w:rsid w:val="002F479F"/>
    <w:rsid w:val="00322EB9"/>
    <w:rsid w:val="00353F77"/>
    <w:rsid w:val="00482CC1"/>
    <w:rsid w:val="004E51DC"/>
    <w:rsid w:val="00696E00"/>
    <w:rsid w:val="00700D50"/>
    <w:rsid w:val="008F644D"/>
    <w:rsid w:val="0098055E"/>
    <w:rsid w:val="009849F7"/>
    <w:rsid w:val="009D7685"/>
    <w:rsid w:val="00A901F7"/>
    <w:rsid w:val="00AA19EF"/>
    <w:rsid w:val="00B01482"/>
    <w:rsid w:val="00BE135F"/>
    <w:rsid w:val="00C57D98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8</cp:revision>
  <dcterms:created xsi:type="dcterms:W3CDTF">2025-05-29T12:13:00Z</dcterms:created>
  <dcterms:modified xsi:type="dcterms:W3CDTF">2026-04-07T11:10:00Z</dcterms:modified>
</cp:coreProperties>
</file>