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852F7B5" w14:textId="77777777" w:rsidR="002F479F" w:rsidRPr="002F479F" w:rsidRDefault="0009589F" w:rsidP="002F47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: </w:t>
      </w:r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laut-2026-035 Procedura comparativa per l’individuazione di 1 soggetto in possesso delle competenze richieste per lo svolgimento di attività di supporto al progetto di ricerca I-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Nest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-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Interconnected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Nord-Est Innovation 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Ecosystem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”, a valere sulle risorse del piano nazionale per la ripresa e resilienza (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pnrr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), m4c2 –investimento 1.5.– creazione e rafforzamento di “ecosistemi dell’innovazione per la sostenibilità”, finanziato dall’unione europea, 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nextgenerationeu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, PRJ-0212---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iNESTInterconnected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Nord-Est Innovation </w:t>
      </w:r>
      <w:proofErr w:type="spellStart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Ecosystem</w:t>
      </w:r>
      <w:proofErr w:type="spellEnd"/>
      <w:r w:rsidR="002F479F"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, CUP F43C22000200006.</w:t>
      </w:r>
    </w:p>
    <w:p w14:paraId="631E7C8F" w14:textId="393AE71C" w:rsidR="0009589F" w:rsidRPr="0009589F" w:rsidRDefault="002F479F" w:rsidP="002F47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Lorenzo Fabian</w:t>
      </w:r>
      <w:r w:rsidR="00A901F7" w:rsidRPr="00A901F7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</w:t>
      </w:r>
      <w:proofErr w:type="spellStart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>sottoscritto</w:t>
      </w:r>
      <w:proofErr w:type="spellEnd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/a …………………………………………………………………………………………… </w:t>
      </w:r>
      <w:proofErr w:type="spellStart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>nat</w:t>
      </w:r>
      <w:proofErr w:type="spellEnd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>… a</w:t>
      </w:r>
      <w:proofErr w:type="gramStart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 ..</w:t>
      </w:r>
      <w:proofErr w:type="gramEnd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……………………………  </w:t>
      </w:r>
      <w:proofErr w:type="spellStart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>prov</w:t>
      </w:r>
      <w:proofErr w:type="spellEnd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>……………., il …………………………</w:t>
      </w:r>
      <w:proofErr w:type="gramStart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>…..</w:t>
      </w:r>
      <w:proofErr w:type="gramEnd"/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(compilare solo se residenti all’estero): codice identificativo estero o n. del 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passaporto:…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via ..........................…………………………................ n.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....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…. (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c.a.p.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.................... )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………..……........….../ 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cell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218FAE09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 progetto di ricerca I-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Nest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-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Interconnected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Nord-Est Innovation 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Ecosystem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”, a valere sulle risorse del piano nazionale per la ripresa e resilienza (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pnrr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), m4c2 –investimento 1.5.– creazione e rafforzamento di “ecosistemi dell’innovazione per la sostenibilità”, finanziato dall’unione europea, 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nextgenerationeu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 PRJ-0212---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iNESTInterconnected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Nord-Est Innovation </w:t>
      </w:r>
      <w:proofErr w:type="spellStart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Ecosystem</w:t>
      </w:r>
      <w:proofErr w:type="spellEnd"/>
      <w:r w:rsidR="002F479F" w:rsidRP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 CUP F43C22000200006</w:t>
      </w:r>
      <w:r w:rsidR="002F47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,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</w:t>
      </w:r>
      <w:r w:rsidR="002F47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2026-035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2F47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1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2F47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uno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</w:t>
      </w:r>
      <w:r w:rsidR="002F47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e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</w:t>
      </w:r>
      <w:r w:rsidR="00CA092B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decorrente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</w:t>
      </w:r>
      <w:r w:rsidR="00CA092B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la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data:…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</w:t>
      </w:r>
      <w:proofErr w:type="gramStart"/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…….</w:t>
      </w:r>
      <w:proofErr w:type="gramEnd"/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</w:t>
      </w:r>
      <w:proofErr w:type="gram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D.Lgs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c.a.p.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sottoscritt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>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Il/la </w:t>
      </w:r>
      <w:proofErr w:type="spellStart"/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sottoscritt</w:t>
      </w:r>
      <w:proofErr w:type="spellEnd"/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sottoscritt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09589F">
        <w:rPr>
          <w:rFonts w:ascii="Arial" w:eastAsia="Times New Roman" w:hAnsi="Arial" w:cs="Arial"/>
          <w:sz w:val="18"/>
          <w:szCs w:val="18"/>
          <w:lang w:eastAsia="ar-SA"/>
        </w:rPr>
        <w:t>D.lgs</w:t>
      </w:r>
      <w:proofErr w:type="spellEnd"/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</w:t>
            </w:r>
            <w:proofErr w:type="gramStart"/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…….</w:t>
            </w:r>
            <w:proofErr w:type="gramEnd"/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</w:t>
            </w:r>
            <w:proofErr w:type="gramStart"/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…….</w:t>
            </w:r>
            <w:proofErr w:type="gramEnd"/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9757" w14:textId="77777777" w:rsidR="008C4F26" w:rsidRDefault="008C4F26" w:rsidP="00D24F10">
      <w:pPr>
        <w:spacing w:after="0" w:line="240" w:lineRule="auto"/>
      </w:pPr>
      <w:r>
        <w:separator/>
      </w:r>
    </w:p>
  </w:endnote>
  <w:endnote w:type="continuationSeparator" w:id="0">
    <w:p w14:paraId="00ACFBC3" w14:textId="77777777" w:rsidR="008C4F26" w:rsidRDefault="008C4F26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6A58" w14:textId="77777777" w:rsidR="008C4F26" w:rsidRDefault="008C4F26" w:rsidP="00D24F10">
      <w:pPr>
        <w:spacing w:after="0" w:line="240" w:lineRule="auto"/>
      </w:pPr>
      <w:r>
        <w:separator/>
      </w:r>
    </w:p>
  </w:footnote>
  <w:footnote w:type="continuationSeparator" w:id="0">
    <w:p w14:paraId="3F7A6344" w14:textId="77777777" w:rsidR="008C4F26" w:rsidRDefault="008C4F26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CBD8" w14:textId="75B77E5D" w:rsidR="00482CC1" w:rsidRDefault="00482CC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77A79B" wp14:editId="10740D13">
          <wp:simplePos x="0" y="0"/>
          <wp:positionH relativeFrom="margin">
            <wp:posOffset>-247650</wp:posOffset>
          </wp:positionH>
          <wp:positionV relativeFrom="paragraph">
            <wp:posOffset>-981075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123D74"/>
    <w:rsid w:val="002F479F"/>
    <w:rsid w:val="00322EB9"/>
    <w:rsid w:val="00353F77"/>
    <w:rsid w:val="00482CC1"/>
    <w:rsid w:val="004E51DC"/>
    <w:rsid w:val="00696E00"/>
    <w:rsid w:val="00700D50"/>
    <w:rsid w:val="008C4F26"/>
    <w:rsid w:val="008F644D"/>
    <w:rsid w:val="0098055E"/>
    <w:rsid w:val="009849F7"/>
    <w:rsid w:val="009D7685"/>
    <w:rsid w:val="00A901F7"/>
    <w:rsid w:val="00AA19EF"/>
    <w:rsid w:val="00B01482"/>
    <w:rsid w:val="00BE135F"/>
    <w:rsid w:val="00CA092B"/>
    <w:rsid w:val="00D24F10"/>
    <w:rsid w:val="00E0434C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8</cp:revision>
  <dcterms:created xsi:type="dcterms:W3CDTF">2025-05-29T12:13:00Z</dcterms:created>
  <dcterms:modified xsi:type="dcterms:W3CDTF">2026-04-08T13:17:00Z</dcterms:modified>
</cp:coreProperties>
</file>