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6283F870" w14:textId="77777777" w:rsidR="00FB34AC" w:rsidRPr="00FB34AC" w:rsidRDefault="0009589F" w:rsidP="00FB34AC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:</w:t>
      </w:r>
      <w:r w:rsidR="003470AC" w:rsidRPr="003470AC">
        <w:t xml:space="preserve"> </w:t>
      </w:r>
      <w:r w:rsidR="00FB34AC" w:rsidRPr="00FB34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laut-2025-111 Procedura comparativa per l’individuazione di 1 soggetto in possesso delle competenze richieste per lo svolgimento di attività di supporto al progetto di ricerca ''MetaMic_Digital cultural heritage: a participatory metaverse of the unbuilt architectures of Michelangelo Buonarroti'', finanziato nell'ambito del programma bando PRIN_2022PNRR, Decreto Direttoriale n. 1409 del 14 settembre 2022 - PRJ-0423, CUP F53D23010670001</w:t>
      </w:r>
    </w:p>
    <w:p w14:paraId="631E7C8F" w14:textId="7BDEC46A" w:rsidR="0009589F" w:rsidRPr="0009589F" w:rsidRDefault="00FB34AC" w:rsidP="00FB34AC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FB34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Vitale Zanchettin.</w:t>
      </w:r>
      <w:r w:rsidR="00E814A4" w:rsidRP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3C38B28E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3470AC" w:rsidRPr="003470A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 progetto ''MetaMic_Digital cultural heritage: a participatory metaverse of the unbuilt architectures of Michelangelo Buonarroti'', finanziato nell'ambito del programma bando PRIN_2022PNRR, Decreto Direttoriale n. 1409 del 14 settembre 2022 - PRJ-0423, CUP F53D23010670001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</w:t>
      </w:r>
      <w:r w:rsidR="00FB34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111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3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tre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lastRenderedPageBreak/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lastRenderedPageBreak/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71189" w14:textId="77777777" w:rsidR="00AF7EE7" w:rsidRDefault="00AF7EE7" w:rsidP="00D24F10">
      <w:pPr>
        <w:spacing w:after="0" w:line="240" w:lineRule="auto"/>
      </w:pPr>
      <w:r>
        <w:separator/>
      </w:r>
    </w:p>
  </w:endnote>
  <w:endnote w:type="continuationSeparator" w:id="0">
    <w:p w14:paraId="3483269B" w14:textId="77777777" w:rsidR="00AF7EE7" w:rsidRDefault="00AF7EE7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62FB1" w14:textId="77777777" w:rsidR="00AF7EE7" w:rsidRDefault="00AF7EE7" w:rsidP="00D24F10">
      <w:pPr>
        <w:spacing w:after="0" w:line="240" w:lineRule="auto"/>
      </w:pPr>
      <w:r>
        <w:separator/>
      </w:r>
    </w:p>
  </w:footnote>
  <w:footnote w:type="continuationSeparator" w:id="0">
    <w:p w14:paraId="27FDD865" w14:textId="77777777" w:rsidR="00AF7EE7" w:rsidRDefault="00AF7EE7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0D2D56"/>
    <w:rsid w:val="00123D74"/>
    <w:rsid w:val="002A29B2"/>
    <w:rsid w:val="00322EB9"/>
    <w:rsid w:val="003470AC"/>
    <w:rsid w:val="00353F77"/>
    <w:rsid w:val="00447FA8"/>
    <w:rsid w:val="004E51DC"/>
    <w:rsid w:val="00696E00"/>
    <w:rsid w:val="00700D50"/>
    <w:rsid w:val="008A0FEE"/>
    <w:rsid w:val="0098055E"/>
    <w:rsid w:val="009849F7"/>
    <w:rsid w:val="009B163A"/>
    <w:rsid w:val="009D7685"/>
    <w:rsid w:val="00A409CD"/>
    <w:rsid w:val="00A901F7"/>
    <w:rsid w:val="00AF7EE7"/>
    <w:rsid w:val="00B01482"/>
    <w:rsid w:val="00BE135F"/>
    <w:rsid w:val="00D24F10"/>
    <w:rsid w:val="00E0434C"/>
    <w:rsid w:val="00E814A4"/>
    <w:rsid w:val="00F21BCF"/>
    <w:rsid w:val="00FB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1121</Words>
  <Characters>6395</Characters>
  <Application>Microsoft Office Word</Application>
  <DocSecurity>0</DocSecurity>
  <Lines>53</Lines>
  <Paragraphs>15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10</cp:revision>
  <dcterms:created xsi:type="dcterms:W3CDTF">2025-05-29T12:13:00Z</dcterms:created>
  <dcterms:modified xsi:type="dcterms:W3CDTF">2025-12-18T13:16:00Z</dcterms:modified>
</cp:coreProperties>
</file>