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065E1" w14:textId="77777777" w:rsidR="00F10995" w:rsidRPr="00F10995" w:rsidRDefault="00F10995" w:rsidP="00F10995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02F16F04" w14:textId="77777777" w:rsidR="00F10995" w:rsidRPr="00F10995" w:rsidRDefault="00F10995" w:rsidP="00F10995">
      <w:pPr>
        <w:suppressAutoHyphens/>
        <w:spacing w:line="240" w:lineRule="auto"/>
        <w:ind w:left="0"/>
        <w:jc w:val="center"/>
        <w:rPr>
          <w:rFonts w:ascii="Verdana" w:hAnsi="Verdana" w:cs="Arial"/>
          <w:b/>
          <w:color w:val="auto"/>
          <w:sz w:val="18"/>
          <w:szCs w:val="18"/>
          <w:lang w:val="it-IT" w:eastAsia="ar-SA"/>
        </w:rPr>
      </w:pPr>
      <w:r w:rsidRPr="00F10995">
        <w:rPr>
          <w:rFonts w:cs="Arial"/>
          <w:b/>
          <w:color w:val="auto"/>
          <w:sz w:val="18"/>
          <w:szCs w:val="18"/>
          <w:lang w:val="it-IT" w:eastAsia="ar-SA"/>
        </w:rPr>
        <w:t>DOMANDA DI AMMISSIONE ALLA SELEZIONE</w:t>
      </w:r>
    </w:p>
    <w:p w14:paraId="033C9B23" w14:textId="77777777" w:rsidR="00F10995" w:rsidRPr="00F10995" w:rsidRDefault="00F10995" w:rsidP="00F10995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47184769" w14:textId="77777777" w:rsidR="00F10995" w:rsidRPr="00F10995" w:rsidRDefault="00F10995" w:rsidP="00F10995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097872BE" w14:textId="77777777" w:rsidR="00F10995" w:rsidRPr="00F10995" w:rsidRDefault="00F10995" w:rsidP="00F10995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6CD6888F" w14:textId="77777777" w:rsidR="00F10995" w:rsidRPr="00F10995" w:rsidRDefault="00F10995" w:rsidP="00F10995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Al Direttore generale</w:t>
      </w:r>
    </w:p>
    <w:p w14:paraId="7D41D639" w14:textId="77777777" w:rsidR="00F10995" w:rsidRPr="00F10995" w:rsidRDefault="00F10995" w:rsidP="00F10995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dell'Università Iuav di Venezia</w:t>
      </w:r>
    </w:p>
    <w:p w14:paraId="61C447B5" w14:textId="77777777" w:rsidR="00F10995" w:rsidRPr="00F10995" w:rsidRDefault="00F10995" w:rsidP="00F10995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1FFE676" w14:textId="77777777" w:rsidR="00F10995" w:rsidRPr="00F10995" w:rsidRDefault="00F10995" w:rsidP="00F10995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Area finanze e risorse umane</w:t>
      </w:r>
    </w:p>
    <w:p w14:paraId="11391270" w14:textId="77777777" w:rsidR="00F10995" w:rsidRPr="00F10995" w:rsidRDefault="00F10995" w:rsidP="00F10995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 xml:space="preserve">Divisione risorse umane e organizzazione </w:t>
      </w:r>
    </w:p>
    <w:p w14:paraId="558516CC" w14:textId="77777777" w:rsidR="00F10995" w:rsidRPr="00F10995" w:rsidRDefault="00F10995" w:rsidP="00F10995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Servizio concorsi e carriere personale tecnico amministrativo e previdenza</w:t>
      </w:r>
    </w:p>
    <w:p w14:paraId="6DC86E38" w14:textId="77777777" w:rsidR="00F10995" w:rsidRPr="00F10995" w:rsidRDefault="00F10995" w:rsidP="00F10995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 xml:space="preserve">Santa Croce - Campo della Lana, 601 </w:t>
      </w:r>
    </w:p>
    <w:p w14:paraId="3D393994" w14:textId="77777777" w:rsidR="00F10995" w:rsidRPr="00F10995" w:rsidRDefault="00F10995" w:rsidP="00F10995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30135 VENEZIA</w:t>
      </w:r>
    </w:p>
    <w:p w14:paraId="5762B782" w14:textId="77777777" w:rsidR="00F10995" w:rsidRPr="00F10995" w:rsidRDefault="00F10995" w:rsidP="00F10995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0126E0C7" w14:textId="77777777" w:rsidR="00F10995" w:rsidRPr="00F10995" w:rsidRDefault="00F10995" w:rsidP="00F10995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0A9A75B8" w14:textId="19CE0613" w:rsidR="006F2B10" w:rsidRPr="006F2B10" w:rsidRDefault="00F10995" w:rsidP="006F2B10">
      <w:pPr>
        <w:spacing w:line="220" w:lineRule="exact"/>
        <w:ind w:left="0"/>
        <w:rPr>
          <w:rFonts w:cs="Arial"/>
          <w:b/>
          <w:sz w:val="18"/>
          <w:szCs w:val="18"/>
          <w:lang w:val="it-IT"/>
        </w:rPr>
      </w:pPr>
      <w:r w:rsidRPr="00F10995">
        <w:rPr>
          <w:rFonts w:cs="Arial"/>
          <w:b/>
          <w:sz w:val="18"/>
          <w:szCs w:val="18"/>
          <w:lang w:val="it-IT"/>
        </w:rPr>
        <w:t>Oggetto</w:t>
      </w:r>
      <w:r w:rsidR="006F2B10" w:rsidRPr="006F2B10">
        <w:rPr>
          <w:rFonts w:cs="Arial"/>
          <w:b/>
          <w:sz w:val="18"/>
          <w:szCs w:val="18"/>
          <w:lang w:val="it-IT"/>
        </w:rPr>
        <w:t>laut-2025-104</w:t>
      </w:r>
      <w:r w:rsidR="006F2B10">
        <w:rPr>
          <w:rFonts w:cs="Arial"/>
          <w:b/>
          <w:sz w:val="18"/>
          <w:szCs w:val="18"/>
          <w:lang w:val="it-IT"/>
        </w:rPr>
        <w:t>:</w:t>
      </w:r>
      <w:r w:rsidR="006F2B10" w:rsidRPr="006F2B10">
        <w:rPr>
          <w:rFonts w:cs="Arial"/>
          <w:b/>
          <w:sz w:val="18"/>
          <w:szCs w:val="18"/>
          <w:lang w:val="it-IT"/>
        </w:rPr>
        <w:t xml:space="preserve"> Procedura comparativa per l’individuazione di 1 soggetto in possesso delle competenze richieste per lo svolgimento di attività di supporto al progetto di ricerca CON-199 – Accordo ai sensi dell’art. 7, comma 4 del D.Lgs. 31 marzo 2023, n. 36 tra la Regione del Veneto e l’Università Iuav di Venezia per la conoscenza, studio, ricerca e valorizzazione del patrimonio di parchi e giardini di interesse culturale e per la realizzazione di attività di catalogazione di parchi e giardini storici nell’ambito del Piano Nazionale di Ripresa e Resilienza (PNRR): Missione 1 - Componente 3 - Investimento 2.3 Programmi per valorizzare l’identità dei luoghi: parchi e giardini storici”, CUP H19I24000060001.</w:t>
      </w:r>
    </w:p>
    <w:p w14:paraId="05EFB4D8" w14:textId="62A2C78B" w:rsidR="00F10995" w:rsidRPr="00F10995" w:rsidRDefault="006F2B10" w:rsidP="006F2B10">
      <w:pPr>
        <w:spacing w:line="220" w:lineRule="exact"/>
        <w:ind w:left="0"/>
        <w:rPr>
          <w:rFonts w:cs="Arial"/>
          <w:b/>
          <w:sz w:val="18"/>
          <w:szCs w:val="18"/>
          <w:lang w:val="it-IT"/>
        </w:rPr>
      </w:pPr>
      <w:r w:rsidRPr="006F2B10">
        <w:rPr>
          <w:rFonts w:cs="Arial"/>
          <w:b/>
          <w:sz w:val="18"/>
          <w:szCs w:val="18"/>
          <w:lang w:val="it-IT"/>
        </w:rPr>
        <w:t>Responsabile scientifico prof.ssa Viviana Ferrario</w:t>
      </w:r>
      <w:r w:rsidR="00F10995" w:rsidRPr="00F10995">
        <w:rPr>
          <w:rFonts w:cs="Arial"/>
          <w:b/>
          <w:sz w:val="18"/>
          <w:szCs w:val="18"/>
          <w:lang w:val="it-IT"/>
        </w:rPr>
        <w:t>.</w:t>
      </w:r>
    </w:p>
    <w:p w14:paraId="57F97C9D" w14:textId="77777777" w:rsidR="00F10995" w:rsidRPr="00F10995" w:rsidRDefault="00F10995" w:rsidP="00F10995">
      <w:pPr>
        <w:spacing w:line="220" w:lineRule="exact"/>
        <w:ind w:left="0"/>
        <w:rPr>
          <w:rFonts w:cs="Arial"/>
          <w:b/>
          <w:sz w:val="18"/>
          <w:szCs w:val="18"/>
          <w:lang w:val="it-IT"/>
        </w:rPr>
      </w:pPr>
    </w:p>
    <w:p w14:paraId="192E6B14" w14:textId="77777777" w:rsidR="00F10995" w:rsidRPr="00F10995" w:rsidRDefault="00F10995" w:rsidP="00F10995">
      <w:pPr>
        <w:spacing w:line="220" w:lineRule="exact"/>
        <w:ind w:left="0"/>
        <w:rPr>
          <w:rFonts w:cs="Arial"/>
          <w:sz w:val="18"/>
          <w:szCs w:val="18"/>
        </w:rPr>
      </w:pPr>
      <w:r w:rsidRPr="00F10995">
        <w:rPr>
          <w:rFonts w:cs="Arial"/>
          <w:sz w:val="18"/>
          <w:szCs w:val="18"/>
        </w:rPr>
        <w:t xml:space="preserve">Il/la… sottoscritto/a …………………………………………………………………………………………… nat… a ..……………………………  prov……………., il ……………………………..………………, </w:t>
      </w:r>
    </w:p>
    <w:p w14:paraId="24CEA227" w14:textId="77777777" w:rsidR="00F10995" w:rsidRPr="00F10995" w:rsidRDefault="00F10995" w:rsidP="00F10995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C.F. (codice fiscale) …………………………………….…,</w:t>
      </w:r>
    </w:p>
    <w:p w14:paraId="262F7B60" w14:textId="77777777" w:rsidR="00F10995" w:rsidRPr="00F10995" w:rsidRDefault="00F10995" w:rsidP="00F10995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(compilare solo se residenti all’estero): codice identificativo estero o n. del passaporto:…………………………………...…..</w:t>
      </w:r>
    </w:p>
    <w:p w14:paraId="069CD71D" w14:textId="77777777" w:rsidR="00F10995" w:rsidRPr="00F10995" w:rsidRDefault="00F10995" w:rsidP="00F10995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9F520B7" w14:textId="77777777" w:rsidR="00F10995" w:rsidRPr="00F10995" w:rsidRDefault="00F10995" w:rsidP="00F10995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residente in .............................................………. prov. ………,</w:t>
      </w:r>
    </w:p>
    <w:p w14:paraId="5BF4FAA0" w14:textId="77777777" w:rsidR="00F10995" w:rsidRPr="00F10995" w:rsidRDefault="00F10995" w:rsidP="00F10995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 xml:space="preserve">via ..........................…………………………................ n. ....…. (c.a.p. .................... ) </w:t>
      </w:r>
    </w:p>
    <w:p w14:paraId="603FA669" w14:textId="77777777" w:rsidR="00F10995" w:rsidRPr="00F10995" w:rsidRDefault="00F10995" w:rsidP="00F10995">
      <w:pPr>
        <w:suppressAutoHyphens/>
        <w:spacing w:line="36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tel.....………..……........….../ cell ………………………….</w:t>
      </w:r>
    </w:p>
    <w:p w14:paraId="04E005A1" w14:textId="77777777" w:rsidR="00F10995" w:rsidRPr="00F10995" w:rsidRDefault="00F10995" w:rsidP="00F10995">
      <w:pPr>
        <w:suppressAutoHyphens/>
        <w:spacing w:line="36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e-mail ……………………………………………...………..</w:t>
      </w:r>
    </w:p>
    <w:p w14:paraId="2144B227" w14:textId="77777777" w:rsidR="00F10995" w:rsidRPr="00F10995" w:rsidRDefault="00F10995" w:rsidP="00F10995">
      <w:pPr>
        <w:suppressAutoHyphens/>
        <w:spacing w:line="36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P.I. (partita iva) ……………………………………………..</w:t>
      </w:r>
    </w:p>
    <w:p w14:paraId="637352A4" w14:textId="77777777" w:rsidR="00F10995" w:rsidRPr="00F10995" w:rsidRDefault="00F10995" w:rsidP="00F10995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5A363A90" w14:textId="77777777" w:rsidR="00F10995" w:rsidRPr="00F10995" w:rsidRDefault="00F10995" w:rsidP="00F10995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F10995">
        <w:rPr>
          <w:rFonts w:cs="Arial"/>
          <w:b/>
          <w:color w:val="auto"/>
          <w:sz w:val="18"/>
          <w:szCs w:val="18"/>
          <w:lang w:val="it-IT" w:eastAsia="ar-SA"/>
        </w:rPr>
        <w:t>chiede</w:t>
      </w:r>
    </w:p>
    <w:p w14:paraId="6D71901C" w14:textId="77777777" w:rsidR="00F10995" w:rsidRPr="00F10995" w:rsidRDefault="00F10995" w:rsidP="00F10995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38B26E4B" w14:textId="09A9911A" w:rsidR="00F10995" w:rsidRPr="00F10995" w:rsidRDefault="00F10995" w:rsidP="00F10995">
      <w:pPr>
        <w:spacing w:line="220" w:lineRule="exact"/>
        <w:ind w:left="0"/>
        <w:rPr>
          <w:rFonts w:cs="Arial"/>
          <w:bCs/>
          <w:sz w:val="18"/>
          <w:szCs w:val="18"/>
          <w:lang w:val="it-IT"/>
        </w:rPr>
      </w:pPr>
      <w:r w:rsidRPr="00F10995">
        <w:rPr>
          <w:rFonts w:cs="Arial"/>
          <w:sz w:val="18"/>
          <w:szCs w:val="18"/>
          <w:lang w:val="it-IT"/>
        </w:rPr>
        <w:t xml:space="preserve">di partecipare alla procedura di valutazione comparativa per l’individuazione di </w:t>
      </w:r>
      <w:r w:rsidR="006F2B10" w:rsidRPr="006F2B10">
        <w:rPr>
          <w:rFonts w:cs="Arial"/>
          <w:sz w:val="18"/>
          <w:szCs w:val="18"/>
          <w:lang w:val="it-IT"/>
        </w:rPr>
        <w:t>1 soggetto in possesso delle competenze richieste per lo svolgimento di attività di supporto al progetto di ricerca CON-199 – Accordo ai sensi dell’art. 7, comma 4 del D.Lgs. 31 marzo 2023, n. 36 tra la Regione del Veneto e l’Università Iuav di Venezia per la conoscenza, studio, ricerca e valorizzazione del patrimonio di parchi e giardini di interesse culturale e per la realizzazione di attività di catalogazione di parchi e giardini storici nell’ambito del Piano Nazionale di Ripresa e Resilienza (PNRR): Missione 1 - Componente 3 - Investimento 2.3 Programmi per valorizzare l’identità dei luoghi: parchi e giardini storici”, CUP H19I24000060001</w:t>
      </w:r>
      <w:r w:rsidRPr="00F10995">
        <w:rPr>
          <w:rFonts w:cs="Arial"/>
          <w:sz w:val="18"/>
          <w:szCs w:val="18"/>
          <w:lang w:val="it-IT"/>
        </w:rPr>
        <w:t xml:space="preserve">, presso l’Università Iuav di Venezia, indetta con bando sigla: </w:t>
      </w:r>
      <w:r w:rsidRPr="00F10995">
        <w:rPr>
          <w:rFonts w:cs="Arial"/>
          <w:b/>
          <w:sz w:val="18"/>
          <w:szCs w:val="18"/>
          <w:lang w:val="it-IT"/>
        </w:rPr>
        <w:t>laut-2025-10</w:t>
      </w:r>
      <w:r w:rsidR="006F2B10">
        <w:rPr>
          <w:rFonts w:cs="Arial"/>
          <w:b/>
          <w:sz w:val="18"/>
          <w:szCs w:val="18"/>
          <w:lang w:val="it-IT"/>
        </w:rPr>
        <w:t>4</w:t>
      </w:r>
      <w:r w:rsidRPr="00F10995">
        <w:rPr>
          <w:rFonts w:cs="Arial"/>
          <w:bCs/>
          <w:sz w:val="18"/>
          <w:szCs w:val="18"/>
          <w:lang w:val="it-IT"/>
        </w:rPr>
        <w:t xml:space="preserve">, per una durata </w:t>
      </w:r>
      <w:r w:rsidR="006F2B10">
        <w:rPr>
          <w:rFonts w:cs="Arial"/>
          <w:bCs/>
          <w:sz w:val="18"/>
          <w:szCs w:val="18"/>
          <w:lang w:val="it-IT"/>
        </w:rPr>
        <w:t>di 4 (quattro) mesi</w:t>
      </w:r>
    </w:p>
    <w:p w14:paraId="303E1148" w14:textId="77777777" w:rsidR="00F10995" w:rsidRPr="00F10995" w:rsidRDefault="00F10995" w:rsidP="00F10995">
      <w:pPr>
        <w:spacing w:line="220" w:lineRule="exact"/>
        <w:ind w:left="0"/>
        <w:rPr>
          <w:rFonts w:cs="Arial"/>
          <w:bCs/>
          <w:sz w:val="18"/>
          <w:szCs w:val="18"/>
        </w:rPr>
      </w:pPr>
    </w:p>
    <w:p w14:paraId="5829CF6C" w14:textId="77777777" w:rsidR="00F10995" w:rsidRPr="00F10995" w:rsidRDefault="00F10995" w:rsidP="00F10995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F10995">
        <w:rPr>
          <w:rFonts w:cs="Arial"/>
          <w:b/>
          <w:color w:val="auto"/>
          <w:sz w:val="18"/>
          <w:szCs w:val="18"/>
          <w:lang w:val="it-IT" w:eastAsia="ar-SA"/>
        </w:rPr>
        <w:t>a tal fine dichiara</w:t>
      </w:r>
    </w:p>
    <w:p w14:paraId="57073B06" w14:textId="77777777" w:rsidR="00F10995" w:rsidRPr="00F10995" w:rsidRDefault="00F10995" w:rsidP="00F10995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4B703862" w14:textId="77777777" w:rsidR="00F10995" w:rsidRPr="00F10995" w:rsidRDefault="00F10995" w:rsidP="00F10995">
      <w:pPr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  <w:r w:rsidRPr="00F10995">
        <w:rPr>
          <w:rFonts w:cs="Arial"/>
          <w:b/>
          <w:color w:val="auto"/>
          <w:sz w:val="18"/>
          <w:szCs w:val="18"/>
          <w:lang w:val="it-IT" w:eastAsia="ar-SA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2B2FF453" w14:textId="77777777" w:rsidR="00F10995" w:rsidRPr="00F10995" w:rsidRDefault="00F10995" w:rsidP="00F10995">
      <w:pPr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69BCDD21" w14:textId="77777777" w:rsidR="00F10995" w:rsidRPr="00F10995" w:rsidRDefault="00F10995" w:rsidP="00F10995">
      <w:pPr>
        <w:numPr>
          <w:ilvl w:val="0"/>
          <w:numId w:val="25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di essere cittadino/a (nazionalità) ……………………………………………………;</w:t>
      </w:r>
    </w:p>
    <w:p w14:paraId="0D7C380C" w14:textId="77777777" w:rsidR="00F10995" w:rsidRPr="00F10995" w:rsidRDefault="00F10995" w:rsidP="00F10995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717EDDE7" w14:textId="77777777" w:rsidR="00F10995" w:rsidRPr="00F10995" w:rsidRDefault="00F10995" w:rsidP="00F10995">
      <w:pPr>
        <w:numPr>
          <w:ilvl w:val="0"/>
          <w:numId w:val="25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di godere dei diritti politici;</w:t>
      </w:r>
    </w:p>
    <w:p w14:paraId="2B13D3F1" w14:textId="77777777" w:rsidR="00F10995" w:rsidRPr="00F10995" w:rsidRDefault="00F10995" w:rsidP="00F10995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32B6831E" w14:textId="77777777" w:rsidR="00F10995" w:rsidRPr="00F10995" w:rsidRDefault="00F10995" w:rsidP="00F10995">
      <w:pPr>
        <w:numPr>
          <w:ilvl w:val="0"/>
          <w:numId w:val="25"/>
        </w:numPr>
        <w:suppressAutoHyphens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di non avere riportato condanne penali e di non aver carichi penali pendenti (in caso contrario specificare gli estremi delle relative sentenze, nonché i procedimenti penali eventualmente pendenti);</w:t>
      </w:r>
    </w:p>
    <w:p w14:paraId="1ED0E314" w14:textId="77777777" w:rsidR="00F10995" w:rsidRPr="00F10995" w:rsidRDefault="00F10995" w:rsidP="00F10995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EA42D30" w14:textId="77777777" w:rsidR="00F10995" w:rsidRPr="00F10995" w:rsidRDefault="00F10995" w:rsidP="00F10995">
      <w:pPr>
        <w:numPr>
          <w:ilvl w:val="0"/>
          <w:numId w:val="25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di essere in possesso del diploma di laurea magistrale in……………………………………………………….</w:t>
      </w:r>
    </w:p>
    <w:p w14:paraId="0B6669C0" w14:textId="77777777" w:rsidR="00F10995" w:rsidRPr="00F10995" w:rsidRDefault="00F10995" w:rsidP="00F10995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72F3A005" w14:textId="77777777" w:rsidR="00F10995" w:rsidRPr="00F10995" w:rsidRDefault="00F10995" w:rsidP="00F10995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conseguito presso …………………………………………………………………………..;</w:t>
      </w:r>
    </w:p>
    <w:p w14:paraId="074EE5A4" w14:textId="77777777" w:rsidR="00F10995" w:rsidRPr="00F10995" w:rsidRDefault="00F10995" w:rsidP="00F10995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data:……………………………; votazione:…………………………………;</w:t>
      </w:r>
    </w:p>
    <w:p w14:paraId="78CC87EF" w14:textId="77777777" w:rsidR="00F10995" w:rsidRPr="00F10995" w:rsidRDefault="00F10995" w:rsidP="00F10995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987E757" w14:textId="77777777" w:rsidR="00F10995" w:rsidRPr="00F10995" w:rsidRDefault="00F10995" w:rsidP="00F10995">
      <w:pPr>
        <w:numPr>
          <w:ilvl w:val="0"/>
          <w:numId w:val="29"/>
        </w:numPr>
        <w:tabs>
          <w:tab w:val="num" w:pos="0"/>
        </w:tabs>
        <w:suppressAutoHyphens/>
        <w:spacing w:line="240" w:lineRule="auto"/>
        <w:jc w:val="both"/>
        <w:rPr>
          <w:rFonts w:ascii="Verdana" w:hAnsi="Verdana"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altri titoli di studio eventualmente posseduti</w:t>
      </w:r>
      <w:r w:rsidRPr="00F10995">
        <w:rPr>
          <w:rFonts w:ascii="Verdana" w:hAnsi="Verdana" w:cs="Arial"/>
          <w:color w:val="auto"/>
          <w:sz w:val="18"/>
          <w:szCs w:val="18"/>
          <w:lang w:val="it-IT" w:eastAsia="ar-SA"/>
        </w:rPr>
        <w:t>: ……………………………………………………………………………..</w:t>
      </w:r>
    </w:p>
    <w:p w14:paraId="4DC2D6D6" w14:textId="77777777" w:rsidR="00F10995" w:rsidRPr="00F10995" w:rsidRDefault="00F10995" w:rsidP="00F10995">
      <w:pPr>
        <w:suppressAutoHyphens/>
        <w:spacing w:line="240" w:lineRule="auto"/>
        <w:ind w:left="0"/>
        <w:jc w:val="both"/>
        <w:rPr>
          <w:rFonts w:ascii="Verdana" w:hAnsi="Verdana" w:cs="Arial"/>
          <w:color w:val="auto"/>
          <w:sz w:val="18"/>
          <w:szCs w:val="18"/>
          <w:lang w:val="it-IT" w:eastAsia="ar-SA"/>
        </w:rPr>
      </w:pPr>
      <w:r w:rsidRPr="00F10995">
        <w:rPr>
          <w:rFonts w:ascii="Verdana" w:hAnsi="Verdana" w:cs="Arial"/>
          <w:color w:val="auto"/>
          <w:sz w:val="18"/>
          <w:szCs w:val="18"/>
          <w:lang w:val="it-IT" w:eastAsia="ar-SA"/>
        </w:rPr>
        <w:t>………………………………………………………………………………………………………………………………..……..</w:t>
      </w:r>
    </w:p>
    <w:p w14:paraId="46B8AE9A" w14:textId="77777777" w:rsidR="00F10995" w:rsidRPr="00F10995" w:rsidRDefault="00F10995" w:rsidP="00F10995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</w:p>
    <w:p w14:paraId="360F2223" w14:textId="77777777" w:rsidR="00F10995" w:rsidRPr="00F10995" w:rsidRDefault="00F10995" w:rsidP="00F10995">
      <w:pPr>
        <w:numPr>
          <w:ilvl w:val="0"/>
          <w:numId w:val="28"/>
        </w:numPr>
        <w:tabs>
          <w:tab w:val="left" w:pos="0"/>
        </w:tabs>
        <w:suppressAutoHyphens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F10995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F10995">
        <w:rPr>
          <w:rFonts w:cs="Arial"/>
          <w:color w:val="auto"/>
          <w:sz w:val="18"/>
          <w:szCs w:val="18"/>
          <w:lang w:val="it-IT" w:eastAsia="ar-SA"/>
        </w:rPr>
        <w:t>) studente iscritto ai corsi di laurea e ai corsi di laurea specialistica dell’Università Iuav di Venezia;</w:t>
      </w:r>
    </w:p>
    <w:p w14:paraId="7D9D6A88" w14:textId="77777777" w:rsidR="00F10995" w:rsidRPr="00F10995" w:rsidRDefault="00F10995" w:rsidP="00F10995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1B0CF119" w14:textId="77777777" w:rsidR="00F10995" w:rsidRPr="00F10995" w:rsidRDefault="00F10995" w:rsidP="00F10995">
      <w:pPr>
        <w:numPr>
          <w:ilvl w:val="0"/>
          <w:numId w:val="28"/>
        </w:numPr>
        <w:tabs>
          <w:tab w:val="left" w:pos="0"/>
        </w:tabs>
        <w:suppressAutoHyphens/>
        <w:autoSpaceDE w:val="0"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F10995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F10995">
        <w:rPr>
          <w:rFonts w:cs="Arial"/>
          <w:color w:val="auto"/>
          <w:sz w:val="18"/>
          <w:szCs w:val="18"/>
          <w:lang w:val="it-IT" w:eastAsia="ar-SA"/>
        </w:rPr>
        <w:t>) titolare di assegno di ricerca presso l’Università Iuav di Venezia - dipartimento /struttura ……………………….………………, e, in caso affermativo, di avere comunicato la partecipazione alla presente selezione  alla struttura responsabile della ricerca, e di aver ottenuto parere positivo dal docente responsabile  come previsto dall’art. 13, comma 4 del regolamento Iuav per il conferimento di assegni per collaborazione ad attività di ricerca;</w:t>
      </w:r>
    </w:p>
    <w:p w14:paraId="5A8A1224" w14:textId="77777777" w:rsidR="00F10995" w:rsidRPr="00F10995" w:rsidRDefault="00F10995" w:rsidP="00F10995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</w:p>
    <w:p w14:paraId="7DE6C28B" w14:textId="77777777" w:rsidR="00F10995" w:rsidRPr="00F10995" w:rsidRDefault="00F10995" w:rsidP="00F10995">
      <w:pPr>
        <w:numPr>
          <w:ilvl w:val="0"/>
          <w:numId w:val="28"/>
        </w:numPr>
        <w:tabs>
          <w:tab w:val="left" w:pos="0"/>
        </w:tabs>
        <w:suppressAutoHyphens/>
        <w:autoSpaceDE w:val="0"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F10995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F10995">
        <w:rPr>
          <w:rFonts w:cs="Arial"/>
          <w:color w:val="auto"/>
          <w:sz w:val="18"/>
          <w:szCs w:val="18"/>
          <w:lang w:val="it-IT" w:eastAsia="ar-SA"/>
        </w:rPr>
        <w:t xml:space="preserve">) iscritto alla Scuola di Dottorato presso l’Università Iuav di Venezia e, in caso affermativo, di avere comunicato la partecipazione alla presente selezione e di aver ottenuto da parte del collegio docenti/consiglio di curriculum, l’autorizzazione a svolgere attività retribuite di lavoro autonomo, ai sensi dell’art. 19, comma 4 del regolamento della Scuola di Dottorato e in materia di Dottorato di Ricerca (emanato con decreto rettorale 11/03/2022 n. 137)  </w:t>
      </w:r>
    </w:p>
    <w:p w14:paraId="18C25C0A" w14:textId="77777777" w:rsidR="00F10995" w:rsidRPr="00F10995" w:rsidRDefault="00F10995" w:rsidP="00F10995">
      <w:pPr>
        <w:suppressAutoHyphens/>
        <w:autoSpaceDE w:val="0"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7351A3C0" w14:textId="77777777" w:rsidR="00F10995" w:rsidRPr="00F10995" w:rsidRDefault="00F10995" w:rsidP="00F10995">
      <w:pPr>
        <w:numPr>
          <w:ilvl w:val="0"/>
          <w:numId w:val="26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F10995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F10995">
        <w:rPr>
          <w:rFonts w:cs="Arial"/>
          <w:color w:val="auto"/>
          <w:sz w:val="18"/>
          <w:szCs w:val="18"/>
          <w:lang w:val="it-IT" w:eastAsia="ar-SA"/>
        </w:rPr>
        <w:t>) lavoratore dipendente privato presso ………………………………………………… ……………………con la qualifica di ………………………………………;</w:t>
      </w:r>
    </w:p>
    <w:p w14:paraId="1E03FED4" w14:textId="77777777" w:rsidR="00F10995" w:rsidRPr="00F10995" w:rsidRDefault="00F10995" w:rsidP="00F10995">
      <w:pPr>
        <w:suppressAutoHyphens/>
        <w:spacing w:line="240" w:lineRule="auto"/>
        <w:ind w:left="113"/>
        <w:rPr>
          <w:rFonts w:cs="Arial"/>
          <w:color w:val="auto"/>
          <w:sz w:val="18"/>
          <w:szCs w:val="18"/>
          <w:lang w:val="it-IT" w:eastAsia="ar-SA"/>
        </w:rPr>
      </w:pPr>
    </w:p>
    <w:p w14:paraId="1A53CB15" w14:textId="77777777" w:rsidR="00F10995" w:rsidRPr="00F10995" w:rsidRDefault="00F10995" w:rsidP="00F10995">
      <w:pPr>
        <w:numPr>
          <w:ilvl w:val="0"/>
          <w:numId w:val="26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di essere</w:t>
      </w:r>
      <w:r w:rsidRPr="00F10995">
        <w:rPr>
          <w:rFonts w:cs="Arial"/>
          <w:b/>
          <w:color w:val="auto"/>
          <w:sz w:val="18"/>
          <w:szCs w:val="18"/>
          <w:lang w:val="it-IT" w:eastAsia="ar-SA"/>
        </w:rPr>
        <w:t>/</w:t>
      </w:r>
      <w:r w:rsidRPr="00F10995">
        <w:rPr>
          <w:rFonts w:cs="Arial"/>
          <w:color w:val="auto"/>
          <w:sz w:val="18"/>
          <w:szCs w:val="18"/>
          <w:lang w:val="it-IT" w:eastAsia="ar-SA"/>
        </w:rPr>
        <w:t>non essere (</w:t>
      </w:r>
      <w:r w:rsidRPr="00F10995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F10995">
        <w:rPr>
          <w:rFonts w:cs="Arial"/>
          <w:color w:val="auto"/>
          <w:sz w:val="18"/>
          <w:szCs w:val="18"/>
          <w:lang w:val="it-IT" w:eastAsia="ar-SA"/>
        </w:rPr>
        <w:t>) pubblico dipendente presso …………………………………………………………. …………………………………………. con la qualifica/categoria di ………………………………………; di essere consapevole, in caso affermativo, ai sensi del D.Lgs 165/2001, dell’obbligo di richiedere all’Amministrazione di appartenenza la prevista autorizzazione;</w:t>
      </w:r>
    </w:p>
    <w:p w14:paraId="1BA2A3B9" w14:textId="77777777" w:rsidR="00F10995" w:rsidRPr="00F10995" w:rsidRDefault="00F10995" w:rsidP="00F10995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96FA16F" w14:textId="77777777" w:rsidR="00F10995" w:rsidRPr="00F10995" w:rsidRDefault="00F10995" w:rsidP="00F10995">
      <w:pPr>
        <w:numPr>
          <w:ilvl w:val="0"/>
          <w:numId w:val="26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di non essere stato destituito o dispensato dall’impiego presso una pubblica amministrazione;</w:t>
      </w:r>
    </w:p>
    <w:p w14:paraId="5A910620" w14:textId="77777777" w:rsidR="00F10995" w:rsidRPr="00F10995" w:rsidRDefault="00F10995" w:rsidP="00F10995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08A4DB8F" w14:textId="77777777" w:rsidR="00F10995" w:rsidRPr="00F10995" w:rsidRDefault="00F10995" w:rsidP="00F10995">
      <w:pPr>
        <w:numPr>
          <w:ilvl w:val="0"/>
          <w:numId w:val="26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di avere adeguata conoscenza della lingua italiana (per i cittadini stranieri);</w:t>
      </w:r>
    </w:p>
    <w:p w14:paraId="3787BFF0" w14:textId="77777777" w:rsidR="00F10995" w:rsidRPr="00F10995" w:rsidRDefault="00F10995" w:rsidP="00F10995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DDB1C7F" w14:textId="77777777" w:rsidR="00F10995" w:rsidRPr="00F10995" w:rsidRDefault="00F10995" w:rsidP="00F10995">
      <w:pPr>
        <w:numPr>
          <w:ilvl w:val="0"/>
          <w:numId w:val="26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di non avere rapporto di parentela o di affinità, fino al quarto grado compreso, nonché rapporto di coniugio, con il Dirigente della struttura richiedente l’incarico, ovvero con il Rettore, il Direttore Amministrativo, o un componente del Consiglio di Amministrazione dell’Ateneo.</w:t>
      </w:r>
    </w:p>
    <w:p w14:paraId="09E12AD4" w14:textId="77777777" w:rsidR="00F10995" w:rsidRPr="00F10995" w:rsidRDefault="00F10995" w:rsidP="00F10995">
      <w:pPr>
        <w:suppressAutoHyphens/>
        <w:spacing w:line="240" w:lineRule="auto"/>
        <w:ind w:left="113"/>
        <w:rPr>
          <w:rFonts w:cs="Arial"/>
          <w:color w:val="auto"/>
          <w:sz w:val="18"/>
          <w:szCs w:val="18"/>
          <w:lang w:val="it-IT" w:eastAsia="ar-SA"/>
        </w:rPr>
      </w:pPr>
    </w:p>
    <w:p w14:paraId="1E34AFB4" w14:textId="77777777" w:rsidR="00F10995" w:rsidRPr="00F10995" w:rsidRDefault="00F10995" w:rsidP="00F10995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b/>
          <w:color w:val="auto"/>
          <w:sz w:val="18"/>
          <w:szCs w:val="18"/>
          <w:lang w:val="it-IT" w:eastAsia="ar-SA"/>
        </w:rPr>
        <w:t>Il/la sottoscritto/a</w:t>
      </w:r>
      <w:r w:rsidRPr="00F10995">
        <w:rPr>
          <w:rFonts w:cs="Arial"/>
          <w:color w:val="auto"/>
          <w:sz w:val="18"/>
          <w:szCs w:val="18"/>
          <w:lang w:val="it-IT" w:eastAsia="ar-SA"/>
        </w:rPr>
        <w:t xml:space="preserve"> dichiara di voler ricevere le comunicazioni ai fini della presente selezione, al seguente recapito:</w:t>
      </w:r>
    </w:p>
    <w:p w14:paraId="66455811" w14:textId="77777777" w:rsidR="00F10995" w:rsidRPr="00F10995" w:rsidRDefault="00F10995" w:rsidP="00F10995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0D506F8D" w14:textId="77777777" w:rsidR="00F10995" w:rsidRPr="00F10995" w:rsidRDefault="00F10995" w:rsidP="00F10995">
      <w:pPr>
        <w:suppressAutoHyphens/>
        <w:spacing w:line="240" w:lineRule="auto"/>
        <w:ind w:left="284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comune ....................…….......... (prov. .............) via .................................................………. n. ..........…. c.a.p. ........................... tel. ………...........................;</w:t>
      </w:r>
    </w:p>
    <w:p w14:paraId="61D432DC" w14:textId="77777777" w:rsidR="00F10995" w:rsidRPr="00F10995" w:rsidRDefault="00F10995" w:rsidP="00F10995">
      <w:pPr>
        <w:suppressAutoHyphens/>
        <w:spacing w:line="240" w:lineRule="auto"/>
        <w:ind w:left="284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Il/la sottoscritt… si impegna a far conoscere le future ed eventuali variazioni rispetto all’indirizzo sopra riportato.</w:t>
      </w:r>
    </w:p>
    <w:p w14:paraId="24B01C6E" w14:textId="77777777" w:rsidR="00F10995" w:rsidRPr="00F10995" w:rsidRDefault="00F10995" w:rsidP="00F10995">
      <w:pPr>
        <w:suppressAutoHyphens/>
        <w:spacing w:line="240" w:lineRule="auto"/>
        <w:ind w:left="284"/>
        <w:rPr>
          <w:rFonts w:cs="Arial"/>
          <w:color w:val="auto"/>
          <w:sz w:val="18"/>
          <w:szCs w:val="18"/>
          <w:lang w:val="it-IT" w:eastAsia="ar-SA"/>
        </w:rPr>
      </w:pPr>
    </w:p>
    <w:p w14:paraId="133F8121" w14:textId="77777777" w:rsidR="00F10995" w:rsidRPr="00F10995" w:rsidRDefault="00F10995" w:rsidP="00F10995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F10995">
        <w:rPr>
          <w:rFonts w:cs="Arial"/>
          <w:b/>
          <w:color w:val="auto"/>
          <w:sz w:val="18"/>
          <w:szCs w:val="18"/>
          <w:lang w:val="it-IT" w:eastAsia="ar-SA"/>
        </w:rPr>
        <w:t>Il/la sottoscritt… allega alla presente:</w:t>
      </w:r>
    </w:p>
    <w:p w14:paraId="06498850" w14:textId="77777777" w:rsidR="00F10995" w:rsidRPr="00F10995" w:rsidRDefault="00F10995" w:rsidP="00F10995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4DFF16D0" w14:textId="77777777" w:rsidR="00F10995" w:rsidRPr="00F10995" w:rsidRDefault="00F10995" w:rsidP="00F10995">
      <w:pPr>
        <w:numPr>
          <w:ilvl w:val="0"/>
          <w:numId w:val="27"/>
        </w:numPr>
        <w:suppressAutoHyphens/>
        <w:spacing w:line="240" w:lineRule="auto"/>
        <w:rPr>
          <w:rFonts w:cs="Arial"/>
          <w:b/>
          <w:color w:val="auto"/>
          <w:sz w:val="18"/>
          <w:szCs w:val="18"/>
          <w:lang w:val="it-IT" w:eastAsia="ar-SA"/>
        </w:rPr>
      </w:pPr>
      <w:r w:rsidRPr="00F10995">
        <w:rPr>
          <w:rFonts w:cs="Arial"/>
          <w:b/>
          <w:color w:val="auto"/>
          <w:sz w:val="18"/>
          <w:szCs w:val="18"/>
          <w:lang w:val="it-IT" w:eastAsia="ar-SA"/>
        </w:rPr>
        <w:t>curriculum vitae</w:t>
      </w:r>
      <w:r w:rsidRPr="00F10995">
        <w:rPr>
          <w:rFonts w:cs="Arial"/>
          <w:b/>
          <w:i/>
          <w:color w:val="auto"/>
          <w:sz w:val="18"/>
          <w:szCs w:val="18"/>
          <w:lang w:val="it-IT" w:eastAsia="ar-SA"/>
        </w:rPr>
        <w:t xml:space="preserve"> </w:t>
      </w:r>
      <w:r w:rsidRPr="00F10995">
        <w:rPr>
          <w:rFonts w:cs="Arial"/>
          <w:b/>
          <w:color w:val="auto"/>
          <w:sz w:val="18"/>
          <w:szCs w:val="18"/>
          <w:lang w:val="it-IT" w:eastAsia="ar-SA"/>
        </w:rPr>
        <w:t>datato;</w:t>
      </w:r>
    </w:p>
    <w:p w14:paraId="4E1B1AC7" w14:textId="77777777" w:rsidR="00F10995" w:rsidRPr="00F10995" w:rsidRDefault="00F10995" w:rsidP="00F10995">
      <w:pPr>
        <w:numPr>
          <w:ilvl w:val="0"/>
          <w:numId w:val="27"/>
        </w:numPr>
        <w:suppressAutoHyphens/>
        <w:spacing w:line="240" w:lineRule="auto"/>
        <w:rPr>
          <w:rFonts w:cs="Arial"/>
          <w:b/>
          <w:color w:val="auto"/>
          <w:sz w:val="18"/>
          <w:szCs w:val="18"/>
          <w:lang w:val="it-IT" w:eastAsia="ar-SA"/>
        </w:rPr>
      </w:pPr>
      <w:r w:rsidRPr="00F10995">
        <w:rPr>
          <w:rFonts w:cs="Arial"/>
          <w:b/>
          <w:color w:val="auto"/>
          <w:sz w:val="18"/>
          <w:szCs w:val="18"/>
          <w:lang w:val="it-IT" w:eastAsia="ar-SA"/>
        </w:rPr>
        <w:t>fotocopia di un valido documento d’identità e del codice fiscale</w:t>
      </w:r>
    </w:p>
    <w:p w14:paraId="00DF2FBF" w14:textId="77777777" w:rsidR="00F10995" w:rsidRPr="00F10995" w:rsidRDefault="00F10995" w:rsidP="00F10995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0D3751A3" w14:textId="77777777" w:rsidR="00F10995" w:rsidRPr="00F10995" w:rsidRDefault="00F10995" w:rsidP="00F10995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 xml:space="preserve">Il/La sottoscritt....., infine, dichiara di aver preso integrale visione dell’informativa completa sul trattamento dei dati personali, disponibile al link </w:t>
      </w:r>
      <w:hyperlink r:id="rId8" w:history="1">
        <w:r w:rsidRPr="00F10995">
          <w:rPr>
            <w:rFonts w:cs="Arial"/>
            <w:color w:val="auto"/>
            <w:sz w:val="18"/>
            <w:szCs w:val="18"/>
            <w:lang w:val="it-IT" w:eastAsia="ar-SA"/>
          </w:rPr>
          <w:t>http://www.iuav.it/PRIVACY/INFORMATIV/personale-/index.htm</w:t>
        </w:r>
      </w:hyperlink>
      <w:r w:rsidRPr="00F10995">
        <w:rPr>
          <w:rFonts w:cs="Arial"/>
          <w:color w:val="auto"/>
          <w:sz w:val="18"/>
          <w:szCs w:val="18"/>
          <w:lang w:val="it-IT" w:eastAsia="ar-SA"/>
        </w:rPr>
        <w:t xml:space="preserve"> ed è consapevole della circostanza che i dati personali forniti </w:t>
      </w:r>
      <w:r w:rsidRPr="00F10995">
        <w:rPr>
          <w:rFonts w:cs="Arial"/>
          <w:color w:val="auto"/>
          <w:sz w:val="18"/>
          <w:szCs w:val="18"/>
          <w:lang w:val="it-IT" w:eastAsia="ar-SA"/>
        </w:rPr>
        <w:lastRenderedPageBreak/>
        <w:t>saranno trattati, nel rispetto del Regolamento del Parlamento Europeo e del Consiglio n. 2016/679 (GDPR) e del D.lgs n. 196 del 30 giugno 2003, nonché del Regolamento dell’Università Iuav di Venezia per il trattamento e la protezione dei dati personali, emanato con decreto rettorale 3 dicembre 2021 n. 700, per gli adempimenti connessi alla presente procedura di valutazione comparativa.</w:t>
      </w:r>
    </w:p>
    <w:p w14:paraId="1E4383E1" w14:textId="77777777" w:rsidR="00F10995" w:rsidRPr="00F10995" w:rsidRDefault="00F10995" w:rsidP="00F10995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1F270D6B" w14:textId="77777777" w:rsidR="00F10995" w:rsidRPr="00F10995" w:rsidRDefault="00F10995" w:rsidP="00F10995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383A8652" w14:textId="77777777" w:rsidR="00F10995" w:rsidRPr="00F10995" w:rsidRDefault="00F10995" w:rsidP="00F10995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b/>
          <w:color w:val="auto"/>
          <w:sz w:val="18"/>
          <w:szCs w:val="18"/>
          <w:lang w:val="it-IT" w:eastAsia="ar-SA"/>
        </w:rPr>
        <w:t xml:space="preserve">Dichiara inoltre di </w:t>
      </w:r>
      <w:r w:rsidRPr="00F10995">
        <w:rPr>
          <w:rFonts w:cs="Arial"/>
          <w:b/>
          <w:i/>
          <w:color w:val="auto"/>
          <w:sz w:val="18"/>
          <w:szCs w:val="18"/>
          <w:lang w:val="it-IT" w:eastAsia="ar-SA"/>
        </w:rPr>
        <w:t>ESSERE PUBBLICO DIPENDENTE</w:t>
      </w:r>
      <w:r w:rsidRPr="00F10995">
        <w:rPr>
          <w:rFonts w:cs="Arial"/>
          <w:color w:val="auto"/>
          <w:sz w:val="18"/>
          <w:szCs w:val="18"/>
          <w:lang w:val="it-IT" w:eastAsia="ar-SA"/>
        </w:rPr>
        <w:t xml:space="preserve">: </w:t>
      </w:r>
    </w:p>
    <w:p w14:paraId="383FBBB6" w14:textId="77777777" w:rsidR="00F10995" w:rsidRPr="00F10995" w:rsidRDefault="00F10995" w:rsidP="00F10995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F10995" w:rsidRPr="00F10995" w14:paraId="54BF5FA9" w14:textId="77777777" w:rsidTr="008C1D39">
        <w:tc>
          <w:tcPr>
            <w:tcW w:w="1668" w:type="dxa"/>
            <w:shd w:val="clear" w:color="auto" w:fill="auto"/>
          </w:tcPr>
          <w:p w14:paraId="00111508" w14:textId="77777777" w:rsidR="00F10995" w:rsidRPr="00F10995" w:rsidRDefault="00F10995" w:rsidP="00F10995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2A607434" w14:textId="77777777" w:rsidR="00F10995" w:rsidRPr="00F10995" w:rsidRDefault="00F10995" w:rsidP="00F10995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F10995">
              <w:rPr>
                <w:rFonts w:cs="Arial"/>
                <w:color w:val="auto"/>
                <w:sz w:val="18"/>
                <w:szCs w:val="18"/>
                <w:lang w:val="it-IT" w:eastAsia="ar-SA"/>
              </w:rPr>
              <w:t>SI</w:t>
            </w:r>
          </w:p>
          <w:p w14:paraId="5156AD62" w14:textId="77777777" w:rsidR="00F10995" w:rsidRPr="00F10995" w:rsidRDefault="00F10995" w:rsidP="00F10995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05465C73" w14:textId="77777777" w:rsidR="00F10995" w:rsidRPr="00F10995" w:rsidRDefault="00F10995" w:rsidP="00F10995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77556511" w14:textId="77777777" w:rsidR="00F10995" w:rsidRPr="00F10995" w:rsidRDefault="00F10995" w:rsidP="00F10995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F10995">
              <w:rPr>
                <w:rFonts w:cs="Arial"/>
                <w:color w:val="auto"/>
                <w:sz w:val="18"/>
                <w:szCs w:val="18"/>
                <w:lang w:val="it-IT" w:eastAsia="ar-SA"/>
              </w:rPr>
              <w:t>NO</w:t>
            </w:r>
          </w:p>
          <w:p w14:paraId="22132D58" w14:textId="77777777" w:rsidR="00F10995" w:rsidRPr="00F10995" w:rsidRDefault="00F10995" w:rsidP="00F10995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</w:tc>
      </w:tr>
    </w:tbl>
    <w:p w14:paraId="4CC5B64D" w14:textId="77777777" w:rsidR="00F10995" w:rsidRPr="00F10995" w:rsidRDefault="00F10995" w:rsidP="00F10995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57EF94FE" w14:textId="77777777" w:rsidR="00F10995" w:rsidRPr="00F10995" w:rsidRDefault="00F10995" w:rsidP="00F10995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F10995" w:rsidRPr="00F10995" w14:paraId="7F68B47A" w14:textId="77777777" w:rsidTr="008C1D39">
        <w:tc>
          <w:tcPr>
            <w:tcW w:w="9709" w:type="dxa"/>
          </w:tcPr>
          <w:p w14:paraId="1D33B921" w14:textId="77777777" w:rsidR="00F10995" w:rsidRPr="00F10995" w:rsidRDefault="00F10995" w:rsidP="00F10995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6451ED32" w14:textId="77777777" w:rsidR="00F10995" w:rsidRPr="00F10995" w:rsidRDefault="00F10995" w:rsidP="00F10995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F10995">
              <w:rPr>
                <w:rFonts w:cs="Arial"/>
                <w:color w:val="auto"/>
                <w:sz w:val="18"/>
                <w:szCs w:val="18"/>
                <w:lang w:val="it-IT" w:eastAsia="ar-SA"/>
              </w:rPr>
              <w:t>se SI indicare:</w:t>
            </w:r>
          </w:p>
          <w:p w14:paraId="36057892" w14:textId="77777777" w:rsidR="00F10995" w:rsidRPr="00F10995" w:rsidRDefault="00F10995" w:rsidP="00F10995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0AEF57FA" w14:textId="77777777" w:rsidR="00F10995" w:rsidRPr="00F10995" w:rsidRDefault="00F10995" w:rsidP="00F10995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F10995">
              <w:rPr>
                <w:rFonts w:cs="Arial"/>
                <w:color w:val="auto"/>
                <w:sz w:val="18"/>
                <w:szCs w:val="18"/>
                <w:lang w:val="it-IT" w:eastAsia="ar-SA"/>
              </w:rPr>
              <w:t>Ente: ……………………………………………………………………………………………………………………….</w:t>
            </w:r>
          </w:p>
          <w:p w14:paraId="1B0ECA9E" w14:textId="77777777" w:rsidR="00F10995" w:rsidRPr="00F10995" w:rsidRDefault="00F10995" w:rsidP="00F10995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F10995">
              <w:rPr>
                <w:rFonts w:cs="Arial"/>
                <w:color w:val="auto"/>
                <w:sz w:val="18"/>
                <w:szCs w:val="18"/>
                <w:lang w:val="it-IT" w:eastAsia="ar-SA"/>
              </w:rPr>
              <w:t>C.F………………………………………………..E P.IVA……………………………………………………………….</w:t>
            </w:r>
          </w:p>
          <w:p w14:paraId="217FDD1A" w14:textId="77777777" w:rsidR="00F10995" w:rsidRPr="00F10995" w:rsidRDefault="00F10995" w:rsidP="00F10995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F10995">
              <w:rPr>
                <w:rFonts w:cs="Arial"/>
                <w:color w:val="auto"/>
                <w:sz w:val="18"/>
                <w:szCs w:val="18"/>
                <w:lang w:val="it-IT" w:eastAsia="ar-SA"/>
              </w:rPr>
              <w:t>Indirizzo ………………………………………………………………………………………..…………………………..</w:t>
            </w:r>
          </w:p>
          <w:p w14:paraId="4151EFC8" w14:textId="77777777" w:rsidR="00F10995" w:rsidRPr="00F10995" w:rsidRDefault="00F10995" w:rsidP="00F10995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F10995">
              <w:rPr>
                <w:rFonts w:cs="Arial"/>
                <w:color w:val="auto"/>
                <w:sz w:val="18"/>
                <w:szCs w:val="18"/>
                <w:lang w:val="it-IT" w:eastAsia="ar-SA"/>
              </w:rPr>
              <w:t xml:space="preserve">e di essere tenuto, ai sensi dell’art.53, commi 6 e 7, del Dlgs. 30 marzo 2001 n. 165, </w:t>
            </w:r>
            <w:r w:rsidRPr="00F10995">
              <w:rPr>
                <w:rFonts w:cs="Arial"/>
                <w:b/>
                <w:color w:val="auto"/>
                <w:sz w:val="18"/>
                <w:szCs w:val="18"/>
                <w:lang w:val="it-IT" w:eastAsia="ar-SA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6EE0B0F1" w14:textId="77777777" w:rsidR="00F10995" w:rsidRPr="00F10995" w:rsidRDefault="00F10995" w:rsidP="00F10995">
      <w:pPr>
        <w:suppressAutoHyphens/>
        <w:spacing w:line="240" w:lineRule="auto"/>
        <w:ind w:left="0" w:right="140"/>
        <w:rPr>
          <w:rFonts w:cs="Arial"/>
          <w:color w:val="auto"/>
          <w:sz w:val="18"/>
          <w:szCs w:val="18"/>
          <w:lang w:val="it-IT" w:eastAsia="ar-SA"/>
        </w:rPr>
      </w:pPr>
    </w:p>
    <w:p w14:paraId="3CF0FADF" w14:textId="77777777" w:rsidR="00F10995" w:rsidRPr="00F10995" w:rsidRDefault="00F10995" w:rsidP="00F10995">
      <w:pPr>
        <w:tabs>
          <w:tab w:val="left" w:pos="9214"/>
        </w:tabs>
        <w:suppressAutoHyphens/>
        <w:spacing w:line="240" w:lineRule="auto"/>
        <w:ind w:left="0" w:right="142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 xml:space="preserve">Il sottoscritto dichiara di essere consapevole delle sanzioni previste per le dichiarazioni mendaci e si impegna a comunicare tempestivamente le eventuali variazioni alla situazione sopra riportata. </w:t>
      </w:r>
    </w:p>
    <w:p w14:paraId="03D51774" w14:textId="77777777" w:rsidR="00F10995" w:rsidRPr="00F10995" w:rsidRDefault="00F10995" w:rsidP="00F10995">
      <w:pPr>
        <w:tabs>
          <w:tab w:val="left" w:pos="9214"/>
        </w:tabs>
        <w:suppressAutoHyphens/>
        <w:spacing w:line="240" w:lineRule="auto"/>
        <w:ind w:left="0" w:right="142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20F179D6" w14:textId="77777777" w:rsidR="00F10995" w:rsidRPr="00F10995" w:rsidRDefault="00F10995" w:rsidP="00F10995">
      <w:pPr>
        <w:tabs>
          <w:tab w:val="left" w:pos="9214"/>
        </w:tabs>
        <w:suppressAutoHyphens/>
        <w:spacing w:line="240" w:lineRule="auto"/>
        <w:ind w:left="0" w:right="142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6ADBBF29" w14:textId="77777777" w:rsidR="00F10995" w:rsidRPr="00F10995" w:rsidRDefault="00F10995" w:rsidP="00F10995">
      <w:pPr>
        <w:tabs>
          <w:tab w:val="left" w:pos="2880"/>
        </w:tabs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F10995">
        <w:rPr>
          <w:rFonts w:cs="Arial"/>
          <w:b/>
          <w:color w:val="auto"/>
          <w:sz w:val="18"/>
          <w:szCs w:val="18"/>
          <w:lang w:val="it-IT" w:eastAsia="ar-SA"/>
        </w:rPr>
        <w:t>Luogo e data .....................................        Firma .................................................................</w:t>
      </w:r>
    </w:p>
    <w:p w14:paraId="0B417F7C" w14:textId="77777777" w:rsidR="00F10995" w:rsidRPr="00F10995" w:rsidRDefault="00F10995" w:rsidP="00F10995">
      <w:pPr>
        <w:tabs>
          <w:tab w:val="left" w:pos="2880"/>
        </w:tabs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AC467A0" w14:textId="77777777" w:rsidR="00F10995" w:rsidRPr="00F10995" w:rsidRDefault="00F10995" w:rsidP="00F10995">
      <w:pPr>
        <w:tabs>
          <w:tab w:val="left" w:pos="2880"/>
        </w:tabs>
        <w:suppressAutoHyphens/>
        <w:spacing w:line="240" w:lineRule="auto"/>
        <w:ind w:left="0"/>
        <w:rPr>
          <w:rFonts w:cs="Arial"/>
          <w:color w:val="auto"/>
          <w:sz w:val="22"/>
          <w:szCs w:val="22"/>
          <w:lang w:val="it-IT" w:eastAsia="ar-SA"/>
        </w:rPr>
      </w:pPr>
      <w:r w:rsidRPr="00F10995">
        <w:rPr>
          <w:rFonts w:cs="Arial"/>
          <w:color w:val="auto"/>
          <w:sz w:val="18"/>
          <w:szCs w:val="18"/>
          <w:lang w:val="it-IT" w:eastAsia="ar-SA"/>
        </w:rPr>
        <w:t>La presente dichiarazione non necessita dell’autenticazione della firma ai sensi dell'art. 39 comma 1 del DPR 445/2000</w:t>
      </w:r>
    </w:p>
    <w:p w14:paraId="0BC84C14" w14:textId="77777777" w:rsidR="00F10995" w:rsidRPr="00F10995" w:rsidRDefault="00F10995" w:rsidP="00F10995">
      <w:pPr>
        <w:tabs>
          <w:tab w:val="center" w:pos="4819"/>
          <w:tab w:val="left" w:pos="6521"/>
          <w:tab w:val="right" w:pos="9638"/>
        </w:tabs>
        <w:suppressAutoHyphens/>
        <w:spacing w:line="360" w:lineRule="auto"/>
        <w:ind w:left="0"/>
        <w:jc w:val="center"/>
        <w:rPr>
          <w:rFonts w:ascii="Times New Roman" w:hAnsi="Times New Roman"/>
          <w:color w:val="auto"/>
          <w:lang w:val="x-none" w:eastAsia="ar-SA"/>
        </w:rPr>
      </w:pPr>
    </w:p>
    <w:p w14:paraId="021A50F5" w14:textId="5D99CD3C" w:rsidR="76708ACA" w:rsidRPr="00F10995" w:rsidRDefault="76708ACA" w:rsidP="00F10995">
      <w:pPr>
        <w:rPr>
          <w:rFonts w:eastAsia="Arial"/>
        </w:rPr>
      </w:pPr>
    </w:p>
    <w:sectPr w:rsidR="76708ACA" w:rsidRPr="00F10995" w:rsidSect="00495F52">
      <w:headerReference w:type="default" r:id="rId9"/>
      <w:pgSz w:w="11907" w:h="16840" w:code="9"/>
      <w:pgMar w:top="3402" w:right="567" w:bottom="1701" w:left="567" w:header="284" w:footer="284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6AA5A" w14:textId="77777777" w:rsidR="00E11B8A" w:rsidRDefault="00E11B8A">
      <w:pPr>
        <w:spacing w:line="240" w:lineRule="auto"/>
      </w:pPr>
      <w:r>
        <w:separator/>
      </w:r>
    </w:p>
  </w:endnote>
  <w:endnote w:type="continuationSeparator" w:id="0">
    <w:p w14:paraId="55350A33" w14:textId="77777777" w:rsidR="00E11B8A" w:rsidRDefault="00E11B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16E5E" w14:textId="77777777" w:rsidR="00E11B8A" w:rsidRDefault="00E11B8A">
      <w:pPr>
        <w:spacing w:line="240" w:lineRule="auto"/>
      </w:pPr>
      <w:r>
        <w:separator/>
      </w:r>
    </w:p>
  </w:footnote>
  <w:footnote w:type="continuationSeparator" w:id="0">
    <w:p w14:paraId="35E6E431" w14:textId="77777777" w:rsidR="00E11B8A" w:rsidRDefault="00E11B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5651D" w14:textId="6A69C1D4" w:rsidR="00DA3B95" w:rsidRDefault="003E41B4">
    <w:r w:rsidRPr="00090468">
      <w:rPr>
        <w:noProof/>
        <w:lang w:val="it-IT"/>
      </w:rPr>
      <w:drawing>
        <wp:anchor distT="0" distB="0" distL="114300" distR="114300" simplePos="0" relativeHeight="251660288" behindDoc="0" locked="0" layoutInCell="1" allowOverlap="1" wp14:anchorId="48AB917D" wp14:editId="3B46CCAA">
          <wp:simplePos x="0" y="0"/>
          <wp:positionH relativeFrom="page">
            <wp:align>right</wp:align>
          </wp:positionH>
          <wp:positionV relativeFrom="paragraph">
            <wp:posOffset>299720</wp:posOffset>
          </wp:positionV>
          <wp:extent cx="4467225" cy="1441450"/>
          <wp:effectExtent l="0" t="0" r="9525" b="635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67225" cy="1441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2F6C">
      <w:rPr>
        <w:noProof/>
        <w:lang w:val="it-IT"/>
      </w:rPr>
      <w:drawing>
        <wp:anchor distT="0" distB="0" distL="114300" distR="114300" simplePos="0" relativeHeight="251658240" behindDoc="0" locked="0" layoutInCell="1" allowOverlap="1" wp14:anchorId="62B0235E" wp14:editId="53A0E4E7">
          <wp:simplePos x="0" y="0"/>
          <wp:positionH relativeFrom="margin">
            <wp:align>left</wp:align>
          </wp:positionH>
          <wp:positionV relativeFrom="paragraph">
            <wp:posOffset>368300</wp:posOffset>
          </wp:positionV>
          <wp:extent cx="5661660" cy="1308100"/>
          <wp:effectExtent l="0" t="0" r="0" b="635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1660" cy="130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1EC3">
      <w:rPr>
        <w:noProof/>
        <w:lang w:val="it-IT"/>
      </w:rPr>
      <w:drawing>
        <wp:inline distT="0" distB="0" distL="0" distR="0" wp14:anchorId="6D0729B5" wp14:editId="0BD33F78">
          <wp:extent cx="4615180" cy="1438910"/>
          <wp:effectExtent l="0" t="0" r="0" b="889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5180" cy="1438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singleLevel"/>
    <w:tmpl w:val="00000008"/>
    <w:name w:val="WW8Num1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015B27E8"/>
    <w:multiLevelType w:val="hybridMultilevel"/>
    <w:tmpl w:val="7AEAD7B2"/>
    <w:lvl w:ilvl="0" w:tplc="22649AF0">
      <w:start w:val="1"/>
      <w:numFmt w:val="lowerLetter"/>
      <w:lvlText w:val="%1)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5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027A2CA1"/>
    <w:multiLevelType w:val="hybridMultilevel"/>
    <w:tmpl w:val="AA8C727C"/>
    <w:lvl w:ilvl="0" w:tplc="614E57FA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plc="8B966AD4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plc="CE6C8AEA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A3C070A2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7BC0F15E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plc="4D4CEC5A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D190F660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59E29696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plc="84449E3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7" w15:restartNumberingAfterBreak="0">
    <w:nsid w:val="070B5C83"/>
    <w:multiLevelType w:val="hybridMultilevel"/>
    <w:tmpl w:val="12A8F40A"/>
    <w:lvl w:ilvl="0" w:tplc="5A42EC5C">
      <w:numFmt w:val="bullet"/>
      <w:lvlText w:val="-"/>
      <w:lvlJc w:val="left"/>
      <w:pPr>
        <w:ind w:left="36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8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9" w15:restartNumberingAfterBreak="0">
    <w:nsid w:val="0AB6106E"/>
    <w:multiLevelType w:val="hybridMultilevel"/>
    <w:tmpl w:val="0826FA2E"/>
    <w:lvl w:ilvl="0" w:tplc="7D2A2446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EB8C02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9248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C63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10F8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286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A08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4E7A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A8DE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1F057F"/>
    <w:multiLevelType w:val="hybridMultilevel"/>
    <w:tmpl w:val="CFA815D6"/>
    <w:lvl w:ilvl="0" w:tplc="BA76E996">
      <w:numFmt w:val="bullet"/>
      <w:lvlText w:val="-"/>
      <w:lvlJc w:val="left"/>
      <w:pPr>
        <w:ind w:left="36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11" w15:restartNumberingAfterBreak="0">
    <w:nsid w:val="0F28209B"/>
    <w:multiLevelType w:val="hybridMultilevel"/>
    <w:tmpl w:val="0E30B298"/>
    <w:lvl w:ilvl="0" w:tplc="C576D438">
      <w:start w:val="1"/>
      <w:numFmt w:val="lowerLetter"/>
      <w:lvlText w:val="%1)"/>
      <w:lvlJc w:val="left"/>
      <w:pPr>
        <w:ind w:left="36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2" w15:restartNumberingAfterBreak="0">
    <w:nsid w:val="0FA57004"/>
    <w:multiLevelType w:val="hybridMultilevel"/>
    <w:tmpl w:val="34061F8A"/>
    <w:lvl w:ilvl="0" w:tplc="0410000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740" w:hanging="360"/>
      </w:pPr>
      <w:rPr>
        <w:rFonts w:ascii="Wingdings" w:hAnsi="Wingdings" w:hint="default"/>
      </w:rPr>
    </w:lvl>
  </w:abstractNum>
  <w:abstractNum w:abstractNumId="13" w15:restartNumberingAfterBreak="0">
    <w:nsid w:val="10A77E1D"/>
    <w:multiLevelType w:val="hybridMultilevel"/>
    <w:tmpl w:val="C7EA0C86"/>
    <w:lvl w:ilvl="0" w:tplc="3B187820">
      <w:start w:val="2"/>
      <w:numFmt w:val="bullet"/>
      <w:lvlText w:val="-"/>
      <w:lvlJc w:val="left"/>
      <w:pPr>
        <w:ind w:left="36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14" w15:restartNumberingAfterBreak="0">
    <w:nsid w:val="15E65E8C"/>
    <w:multiLevelType w:val="hybridMultilevel"/>
    <w:tmpl w:val="BB568CDE"/>
    <w:lvl w:ilvl="0" w:tplc="16028F02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plc="B36CA960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plc="66E4BF94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16143D70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6C6E286C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plc="2D068816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23B42768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CFC816A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plc="4ECA246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15" w15:restartNumberingAfterBreak="0">
    <w:nsid w:val="24DC3578"/>
    <w:multiLevelType w:val="hybridMultilevel"/>
    <w:tmpl w:val="0410000F"/>
    <w:lvl w:ilvl="0" w:tplc="1F7C55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D00F24">
      <w:numFmt w:val="decimal"/>
      <w:lvlText w:val=""/>
      <w:lvlJc w:val="left"/>
    </w:lvl>
    <w:lvl w:ilvl="2" w:tplc="4B9C0346">
      <w:numFmt w:val="decimal"/>
      <w:lvlText w:val=""/>
      <w:lvlJc w:val="left"/>
    </w:lvl>
    <w:lvl w:ilvl="3" w:tplc="D14A7E30">
      <w:numFmt w:val="decimal"/>
      <w:lvlText w:val=""/>
      <w:lvlJc w:val="left"/>
    </w:lvl>
    <w:lvl w:ilvl="4" w:tplc="6E2E41DC">
      <w:numFmt w:val="decimal"/>
      <w:lvlText w:val=""/>
      <w:lvlJc w:val="left"/>
    </w:lvl>
    <w:lvl w:ilvl="5" w:tplc="17AED18E">
      <w:numFmt w:val="decimal"/>
      <w:lvlText w:val=""/>
      <w:lvlJc w:val="left"/>
    </w:lvl>
    <w:lvl w:ilvl="6" w:tplc="CAE2E632">
      <w:numFmt w:val="decimal"/>
      <w:lvlText w:val=""/>
      <w:lvlJc w:val="left"/>
    </w:lvl>
    <w:lvl w:ilvl="7" w:tplc="CB7027FA">
      <w:numFmt w:val="decimal"/>
      <w:lvlText w:val=""/>
      <w:lvlJc w:val="left"/>
    </w:lvl>
    <w:lvl w:ilvl="8" w:tplc="1720A694">
      <w:numFmt w:val="decimal"/>
      <w:lvlText w:val=""/>
      <w:lvlJc w:val="left"/>
    </w:lvl>
  </w:abstractNum>
  <w:abstractNum w:abstractNumId="16" w15:restartNumberingAfterBreak="0">
    <w:nsid w:val="2796627E"/>
    <w:multiLevelType w:val="hybridMultilevel"/>
    <w:tmpl w:val="CCA8FE12"/>
    <w:lvl w:ilvl="0" w:tplc="0410000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740" w:hanging="360"/>
      </w:pPr>
      <w:rPr>
        <w:rFonts w:ascii="Wingdings" w:hAnsi="Wingdings" w:hint="default"/>
      </w:rPr>
    </w:lvl>
  </w:abstractNum>
  <w:abstractNum w:abstractNumId="17" w15:restartNumberingAfterBreak="0">
    <w:nsid w:val="2AAA64F2"/>
    <w:multiLevelType w:val="hybridMultilevel"/>
    <w:tmpl w:val="2396B2A8"/>
    <w:lvl w:ilvl="0" w:tplc="09B26F7A">
      <w:start w:val="1"/>
      <w:numFmt w:val="bullet"/>
      <w:lvlText w:val="-"/>
      <w:lvlJc w:val="left"/>
      <w:pPr>
        <w:ind w:left="36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18" w15:restartNumberingAfterBreak="0">
    <w:nsid w:val="2BE51D02"/>
    <w:multiLevelType w:val="hybridMultilevel"/>
    <w:tmpl w:val="D6C4D60C"/>
    <w:lvl w:ilvl="0" w:tplc="4E686BA4">
      <w:start w:val="2"/>
      <w:numFmt w:val="bullet"/>
      <w:lvlText w:val="-"/>
      <w:lvlJc w:val="left"/>
      <w:pPr>
        <w:ind w:left="3592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52" w:hanging="360"/>
      </w:pPr>
      <w:rPr>
        <w:rFonts w:ascii="Wingdings" w:hAnsi="Wingdings" w:hint="default"/>
      </w:rPr>
    </w:lvl>
  </w:abstractNum>
  <w:abstractNum w:abstractNumId="19" w15:restartNumberingAfterBreak="0">
    <w:nsid w:val="322B476C"/>
    <w:multiLevelType w:val="hybridMultilevel"/>
    <w:tmpl w:val="3ABED9E0"/>
    <w:lvl w:ilvl="0" w:tplc="8124CF46">
      <w:start w:val="2"/>
      <w:numFmt w:val="lowerLetter"/>
      <w:lvlText w:val="%1)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20" w15:restartNumberingAfterBreak="0">
    <w:nsid w:val="352504E9"/>
    <w:multiLevelType w:val="hybridMultilevel"/>
    <w:tmpl w:val="159417E6"/>
    <w:lvl w:ilvl="0" w:tplc="0410000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740" w:hanging="360"/>
      </w:pPr>
      <w:rPr>
        <w:rFonts w:ascii="Wingdings" w:hAnsi="Wingdings" w:hint="default"/>
      </w:rPr>
    </w:lvl>
  </w:abstractNum>
  <w:abstractNum w:abstractNumId="21" w15:restartNumberingAfterBreak="0">
    <w:nsid w:val="35E96496"/>
    <w:multiLevelType w:val="hybridMultilevel"/>
    <w:tmpl w:val="DFE63548"/>
    <w:lvl w:ilvl="0" w:tplc="C6A2D5B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898E85E8">
      <w:numFmt w:val="decimal"/>
      <w:lvlText w:val=""/>
      <w:lvlJc w:val="left"/>
    </w:lvl>
    <w:lvl w:ilvl="2" w:tplc="81868264">
      <w:numFmt w:val="decimal"/>
      <w:lvlText w:val=""/>
      <w:lvlJc w:val="left"/>
    </w:lvl>
    <w:lvl w:ilvl="3" w:tplc="D04ED80C">
      <w:numFmt w:val="decimal"/>
      <w:lvlText w:val=""/>
      <w:lvlJc w:val="left"/>
    </w:lvl>
    <w:lvl w:ilvl="4" w:tplc="C0E0E304">
      <w:numFmt w:val="decimal"/>
      <w:lvlText w:val=""/>
      <w:lvlJc w:val="left"/>
    </w:lvl>
    <w:lvl w:ilvl="5" w:tplc="BC243266">
      <w:numFmt w:val="decimal"/>
      <w:lvlText w:val=""/>
      <w:lvlJc w:val="left"/>
    </w:lvl>
    <w:lvl w:ilvl="6" w:tplc="FCD414DC">
      <w:numFmt w:val="decimal"/>
      <w:lvlText w:val=""/>
      <w:lvlJc w:val="left"/>
    </w:lvl>
    <w:lvl w:ilvl="7" w:tplc="A31294C2">
      <w:numFmt w:val="decimal"/>
      <w:lvlText w:val=""/>
      <w:lvlJc w:val="left"/>
    </w:lvl>
    <w:lvl w:ilvl="8" w:tplc="7A404F4A">
      <w:numFmt w:val="decimal"/>
      <w:lvlText w:val=""/>
      <w:lvlJc w:val="left"/>
    </w:lvl>
  </w:abstractNum>
  <w:abstractNum w:abstractNumId="22" w15:restartNumberingAfterBreak="0">
    <w:nsid w:val="38740061"/>
    <w:multiLevelType w:val="hybridMultilevel"/>
    <w:tmpl w:val="220C7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3C6727"/>
    <w:multiLevelType w:val="hybridMultilevel"/>
    <w:tmpl w:val="166CB670"/>
    <w:lvl w:ilvl="0" w:tplc="7182FB4C">
      <w:start w:val="1"/>
      <w:numFmt w:val="decimal"/>
      <w:lvlText w:val="%1."/>
      <w:lvlJc w:val="left"/>
      <w:pPr>
        <w:ind w:left="720" w:hanging="360"/>
      </w:pPr>
    </w:lvl>
    <w:lvl w:ilvl="1" w:tplc="4910388C">
      <w:start w:val="1"/>
      <w:numFmt w:val="lowerLetter"/>
      <w:lvlText w:val="%2."/>
      <w:lvlJc w:val="left"/>
      <w:pPr>
        <w:ind w:left="1440" w:hanging="360"/>
      </w:pPr>
    </w:lvl>
    <w:lvl w:ilvl="2" w:tplc="B5621810">
      <w:start w:val="1"/>
      <w:numFmt w:val="lowerRoman"/>
      <w:lvlText w:val="%3."/>
      <w:lvlJc w:val="right"/>
      <w:pPr>
        <w:ind w:left="2160" w:hanging="180"/>
      </w:pPr>
    </w:lvl>
    <w:lvl w:ilvl="3" w:tplc="87F41E78">
      <w:start w:val="1"/>
      <w:numFmt w:val="decimal"/>
      <w:lvlText w:val="%4."/>
      <w:lvlJc w:val="left"/>
      <w:pPr>
        <w:ind w:left="2880" w:hanging="360"/>
      </w:pPr>
    </w:lvl>
    <w:lvl w:ilvl="4" w:tplc="36EC5150">
      <w:start w:val="1"/>
      <w:numFmt w:val="lowerLetter"/>
      <w:lvlText w:val="%5."/>
      <w:lvlJc w:val="left"/>
      <w:pPr>
        <w:ind w:left="3600" w:hanging="360"/>
      </w:pPr>
    </w:lvl>
    <w:lvl w:ilvl="5" w:tplc="FE3E49E8">
      <w:start w:val="1"/>
      <w:numFmt w:val="lowerRoman"/>
      <w:lvlText w:val="%6."/>
      <w:lvlJc w:val="right"/>
      <w:pPr>
        <w:ind w:left="4320" w:hanging="180"/>
      </w:pPr>
    </w:lvl>
    <w:lvl w:ilvl="6" w:tplc="D3B090C2">
      <w:start w:val="1"/>
      <w:numFmt w:val="decimal"/>
      <w:lvlText w:val="%7."/>
      <w:lvlJc w:val="left"/>
      <w:pPr>
        <w:ind w:left="5040" w:hanging="360"/>
      </w:pPr>
    </w:lvl>
    <w:lvl w:ilvl="7" w:tplc="E65E3800">
      <w:start w:val="1"/>
      <w:numFmt w:val="lowerLetter"/>
      <w:lvlText w:val="%8."/>
      <w:lvlJc w:val="left"/>
      <w:pPr>
        <w:ind w:left="5760" w:hanging="360"/>
      </w:pPr>
    </w:lvl>
    <w:lvl w:ilvl="8" w:tplc="DC3A5C3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201E15"/>
    <w:multiLevelType w:val="hybridMultilevel"/>
    <w:tmpl w:val="6C5C9E66"/>
    <w:lvl w:ilvl="0" w:tplc="FCFCD7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2F6F5FE">
      <w:numFmt w:val="decimal"/>
      <w:lvlText w:val=""/>
      <w:lvlJc w:val="left"/>
    </w:lvl>
    <w:lvl w:ilvl="2" w:tplc="98A2EA28">
      <w:numFmt w:val="decimal"/>
      <w:lvlText w:val=""/>
      <w:lvlJc w:val="left"/>
    </w:lvl>
    <w:lvl w:ilvl="3" w:tplc="809A370A">
      <w:numFmt w:val="decimal"/>
      <w:lvlText w:val=""/>
      <w:lvlJc w:val="left"/>
    </w:lvl>
    <w:lvl w:ilvl="4" w:tplc="DBEA385E">
      <w:numFmt w:val="decimal"/>
      <w:lvlText w:val=""/>
      <w:lvlJc w:val="left"/>
    </w:lvl>
    <w:lvl w:ilvl="5" w:tplc="C6DEEE54">
      <w:numFmt w:val="decimal"/>
      <w:lvlText w:val=""/>
      <w:lvlJc w:val="left"/>
    </w:lvl>
    <w:lvl w:ilvl="6" w:tplc="8D3CA5C4">
      <w:numFmt w:val="decimal"/>
      <w:lvlText w:val=""/>
      <w:lvlJc w:val="left"/>
    </w:lvl>
    <w:lvl w:ilvl="7" w:tplc="EE10727C">
      <w:numFmt w:val="decimal"/>
      <w:lvlText w:val=""/>
      <w:lvlJc w:val="left"/>
    </w:lvl>
    <w:lvl w:ilvl="8" w:tplc="64D6D650">
      <w:numFmt w:val="decimal"/>
      <w:lvlText w:val=""/>
      <w:lvlJc w:val="left"/>
    </w:lvl>
  </w:abstractNum>
  <w:abstractNum w:abstractNumId="25" w15:restartNumberingAfterBreak="0">
    <w:nsid w:val="54A91688"/>
    <w:multiLevelType w:val="hybridMultilevel"/>
    <w:tmpl w:val="0410000F"/>
    <w:lvl w:ilvl="0" w:tplc="8F508A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74C879D6">
      <w:numFmt w:val="decimal"/>
      <w:lvlText w:val=""/>
      <w:lvlJc w:val="left"/>
    </w:lvl>
    <w:lvl w:ilvl="2" w:tplc="AB56B110">
      <w:numFmt w:val="decimal"/>
      <w:lvlText w:val=""/>
      <w:lvlJc w:val="left"/>
    </w:lvl>
    <w:lvl w:ilvl="3" w:tplc="40C8C966">
      <w:numFmt w:val="decimal"/>
      <w:lvlText w:val=""/>
      <w:lvlJc w:val="left"/>
    </w:lvl>
    <w:lvl w:ilvl="4" w:tplc="D50CBD40">
      <w:numFmt w:val="decimal"/>
      <w:lvlText w:val=""/>
      <w:lvlJc w:val="left"/>
    </w:lvl>
    <w:lvl w:ilvl="5" w:tplc="CD9C55A4">
      <w:numFmt w:val="decimal"/>
      <w:lvlText w:val=""/>
      <w:lvlJc w:val="left"/>
    </w:lvl>
    <w:lvl w:ilvl="6" w:tplc="DC7E8D48">
      <w:numFmt w:val="decimal"/>
      <w:lvlText w:val=""/>
      <w:lvlJc w:val="left"/>
    </w:lvl>
    <w:lvl w:ilvl="7" w:tplc="656C380A">
      <w:numFmt w:val="decimal"/>
      <w:lvlText w:val=""/>
      <w:lvlJc w:val="left"/>
    </w:lvl>
    <w:lvl w:ilvl="8" w:tplc="24FE6F26">
      <w:numFmt w:val="decimal"/>
      <w:lvlText w:val=""/>
      <w:lvlJc w:val="left"/>
    </w:lvl>
  </w:abstractNum>
  <w:abstractNum w:abstractNumId="26" w15:restartNumberingAfterBreak="0">
    <w:nsid w:val="5EFC4121"/>
    <w:multiLevelType w:val="hybridMultilevel"/>
    <w:tmpl w:val="DAC08060"/>
    <w:lvl w:ilvl="0" w:tplc="77D80128">
      <w:numFmt w:val="bullet"/>
      <w:lvlText w:val="-"/>
      <w:lvlJc w:val="left"/>
      <w:pPr>
        <w:ind w:left="36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27" w15:restartNumberingAfterBreak="0">
    <w:nsid w:val="69D02586"/>
    <w:multiLevelType w:val="hybridMultilevel"/>
    <w:tmpl w:val="DFE63548"/>
    <w:lvl w:ilvl="0" w:tplc="FF0893FA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5AAF270">
      <w:numFmt w:val="decimal"/>
      <w:lvlText w:val=""/>
      <w:lvlJc w:val="left"/>
    </w:lvl>
    <w:lvl w:ilvl="2" w:tplc="6268A5FE">
      <w:numFmt w:val="decimal"/>
      <w:lvlText w:val=""/>
      <w:lvlJc w:val="left"/>
    </w:lvl>
    <w:lvl w:ilvl="3" w:tplc="78B8CA72">
      <w:numFmt w:val="decimal"/>
      <w:lvlText w:val=""/>
      <w:lvlJc w:val="left"/>
    </w:lvl>
    <w:lvl w:ilvl="4" w:tplc="1820FCC2">
      <w:numFmt w:val="decimal"/>
      <w:lvlText w:val=""/>
      <w:lvlJc w:val="left"/>
    </w:lvl>
    <w:lvl w:ilvl="5" w:tplc="38241FEE">
      <w:numFmt w:val="decimal"/>
      <w:lvlText w:val=""/>
      <w:lvlJc w:val="left"/>
    </w:lvl>
    <w:lvl w:ilvl="6" w:tplc="42029D90">
      <w:numFmt w:val="decimal"/>
      <w:lvlText w:val=""/>
      <w:lvlJc w:val="left"/>
    </w:lvl>
    <w:lvl w:ilvl="7" w:tplc="36F60DC4">
      <w:numFmt w:val="decimal"/>
      <w:lvlText w:val=""/>
      <w:lvlJc w:val="left"/>
    </w:lvl>
    <w:lvl w:ilvl="8" w:tplc="63BA4414">
      <w:numFmt w:val="decimal"/>
      <w:lvlText w:val=""/>
      <w:lvlJc w:val="left"/>
    </w:lvl>
  </w:abstractNum>
  <w:abstractNum w:abstractNumId="28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8"/>
  </w:num>
  <w:num w:numId="4">
    <w:abstractNumId w:val="27"/>
  </w:num>
  <w:num w:numId="5">
    <w:abstractNumId w:val="21"/>
  </w:num>
  <w:num w:numId="6">
    <w:abstractNumId w:val="15"/>
  </w:num>
  <w:num w:numId="7">
    <w:abstractNumId w:val="5"/>
  </w:num>
  <w:num w:numId="8">
    <w:abstractNumId w:val="24"/>
  </w:num>
  <w:num w:numId="9">
    <w:abstractNumId w:val="25"/>
  </w:num>
  <w:num w:numId="10">
    <w:abstractNumId w:val="6"/>
  </w:num>
  <w:num w:numId="11">
    <w:abstractNumId w:val="14"/>
  </w:num>
  <w:num w:numId="12">
    <w:abstractNumId w:val="22"/>
  </w:num>
  <w:num w:numId="13">
    <w:abstractNumId w:val="7"/>
  </w:num>
  <w:num w:numId="14">
    <w:abstractNumId w:val="26"/>
  </w:num>
  <w:num w:numId="15">
    <w:abstractNumId w:val="11"/>
  </w:num>
  <w:num w:numId="16">
    <w:abstractNumId w:val="19"/>
  </w:num>
  <w:num w:numId="17">
    <w:abstractNumId w:val="12"/>
  </w:num>
  <w:num w:numId="18">
    <w:abstractNumId w:val="17"/>
  </w:num>
  <w:num w:numId="19">
    <w:abstractNumId w:val="20"/>
  </w:num>
  <w:num w:numId="20">
    <w:abstractNumId w:val="10"/>
  </w:num>
  <w:num w:numId="21">
    <w:abstractNumId w:val="13"/>
  </w:num>
  <w:num w:numId="22">
    <w:abstractNumId w:val="4"/>
  </w:num>
  <w:num w:numId="23">
    <w:abstractNumId w:val="16"/>
  </w:num>
  <w:num w:numId="24">
    <w:abstractNumId w:val="18"/>
  </w:num>
  <w:num w:numId="25">
    <w:abstractNumId w:val="0"/>
  </w:num>
  <w:num w:numId="26">
    <w:abstractNumId w:val="1"/>
  </w:num>
  <w:num w:numId="27">
    <w:abstractNumId w:val="2"/>
  </w:num>
  <w:num w:numId="28">
    <w:abstractNumId w:val="3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AEE"/>
    <w:rsid w:val="00002421"/>
    <w:rsid w:val="00002C4C"/>
    <w:rsid w:val="00002E96"/>
    <w:rsid w:val="000044FD"/>
    <w:rsid w:val="00007E6E"/>
    <w:rsid w:val="000100EC"/>
    <w:rsid w:val="00010495"/>
    <w:rsid w:val="000108C4"/>
    <w:rsid w:val="00010AA9"/>
    <w:rsid w:val="00010E5D"/>
    <w:rsid w:val="000208F9"/>
    <w:rsid w:val="0002287F"/>
    <w:rsid w:val="00022B82"/>
    <w:rsid w:val="000239A6"/>
    <w:rsid w:val="00032743"/>
    <w:rsid w:val="0003404F"/>
    <w:rsid w:val="000345A0"/>
    <w:rsid w:val="00036E05"/>
    <w:rsid w:val="00036F23"/>
    <w:rsid w:val="00042AA0"/>
    <w:rsid w:val="000436F3"/>
    <w:rsid w:val="00043897"/>
    <w:rsid w:val="00044C82"/>
    <w:rsid w:val="00047419"/>
    <w:rsid w:val="00047F74"/>
    <w:rsid w:val="00052DFC"/>
    <w:rsid w:val="00054A03"/>
    <w:rsid w:val="00063048"/>
    <w:rsid w:val="00063320"/>
    <w:rsid w:val="000647D5"/>
    <w:rsid w:val="000649F9"/>
    <w:rsid w:val="00064A62"/>
    <w:rsid w:val="00065BDB"/>
    <w:rsid w:val="0006673D"/>
    <w:rsid w:val="0007032A"/>
    <w:rsid w:val="00070E75"/>
    <w:rsid w:val="00071900"/>
    <w:rsid w:val="0007391B"/>
    <w:rsid w:val="00073C6D"/>
    <w:rsid w:val="0007789B"/>
    <w:rsid w:val="00081EA9"/>
    <w:rsid w:val="000851D5"/>
    <w:rsid w:val="0008673F"/>
    <w:rsid w:val="000872F0"/>
    <w:rsid w:val="000914A4"/>
    <w:rsid w:val="00091B44"/>
    <w:rsid w:val="00093FE1"/>
    <w:rsid w:val="000952E9"/>
    <w:rsid w:val="0009703B"/>
    <w:rsid w:val="000A0DFE"/>
    <w:rsid w:val="000A2AE6"/>
    <w:rsid w:val="000A3426"/>
    <w:rsid w:val="000A74BB"/>
    <w:rsid w:val="000B0F93"/>
    <w:rsid w:val="000B2C50"/>
    <w:rsid w:val="000B43D1"/>
    <w:rsid w:val="000B488A"/>
    <w:rsid w:val="000B4BED"/>
    <w:rsid w:val="000B5BB6"/>
    <w:rsid w:val="000B6EC6"/>
    <w:rsid w:val="000B7476"/>
    <w:rsid w:val="000C394F"/>
    <w:rsid w:val="000C3C5C"/>
    <w:rsid w:val="000C5B22"/>
    <w:rsid w:val="000C65EB"/>
    <w:rsid w:val="000C74BE"/>
    <w:rsid w:val="000C778C"/>
    <w:rsid w:val="000D1104"/>
    <w:rsid w:val="000D13BB"/>
    <w:rsid w:val="000D2C06"/>
    <w:rsid w:val="000D33D2"/>
    <w:rsid w:val="000D41D4"/>
    <w:rsid w:val="000D6BE8"/>
    <w:rsid w:val="000D6CD3"/>
    <w:rsid w:val="000E1502"/>
    <w:rsid w:val="000E16CE"/>
    <w:rsid w:val="000E185C"/>
    <w:rsid w:val="000E48F6"/>
    <w:rsid w:val="000E49D8"/>
    <w:rsid w:val="000E597E"/>
    <w:rsid w:val="000F3939"/>
    <w:rsid w:val="000F4F3F"/>
    <w:rsid w:val="000F5AA2"/>
    <w:rsid w:val="000F5DB1"/>
    <w:rsid w:val="000F6368"/>
    <w:rsid w:val="000F685D"/>
    <w:rsid w:val="000F70B7"/>
    <w:rsid w:val="001033F7"/>
    <w:rsid w:val="00106772"/>
    <w:rsid w:val="00112B72"/>
    <w:rsid w:val="0011377E"/>
    <w:rsid w:val="0011475A"/>
    <w:rsid w:val="001163CE"/>
    <w:rsid w:val="00116D74"/>
    <w:rsid w:val="0011737F"/>
    <w:rsid w:val="00117E7D"/>
    <w:rsid w:val="00120D6D"/>
    <w:rsid w:val="00121337"/>
    <w:rsid w:val="00121D03"/>
    <w:rsid w:val="00122590"/>
    <w:rsid w:val="001235D2"/>
    <w:rsid w:val="00126EA5"/>
    <w:rsid w:val="001310FA"/>
    <w:rsid w:val="001320A7"/>
    <w:rsid w:val="00132B1C"/>
    <w:rsid w:val="00133012"/>
    <w:rsid w:val="00133814"/>
    <w:rsid w:val="00134A86"/>
    <w:rsid w:val="00137212"/>
    <w:rsid w:val="001423FD"/>
    <w:rsid w:val="00144250"/>
    <w:rsid w:val="00145F9C"/>
    <w:rsid w:val="001466D6"/>
    <w:rsid w:val="001525CE"/>
    <w:rsid w:val="00152F5C"/>
    <w:rsid w:val="0015404D"/>
    <w:rsid w:val="00160F9A"/>
    <w:rsid w:val="0016121D"/>
    <w:rsid w:val="001651EC"/>
    <w:rsid w:val="00166AA6"/>
    <w:rsid w:val="00170957"/>
    <w:rsid w:val="0017247E"/>
    <w:rsid w:val="00173544"/>
    <w:rsid w:val="001742C1"/>
    <w:rsid w:val="001743DE"/>
    <w:rsid w:val="00175194"/>
    <w:rsid w:val="0017702C"/>
    <w:rsid w:val="00180799"/>
    <w:rsid w:val="001811B0"/>
    <w:rsid w:val="00181EAE"/>
    <w:rsid w:val="0018242F"/>
    <w:rsid w:val="00183C41"/>
    <w:rsid w:val="001848AD"/>
    <w:rsid w:val="00185394"/>
    <w:rsid w:val="00186656"/>
    <w:rsid w:val="0018669D"/>
    <w:rsid w:val="00186CAE"/>
    <w:rsid w:val="00186F94"/>
    <w:rsid w:val="0018710C"/>
    <w:rsid w:val="00187257"/>
    <w:rsid w:val="00191112"/>
    <w:rsid w:val="001911BB"/>
    <w:rsid w:val="0019174F"/>
    <w:rsid w:val="00192FD8"/>
    <w:rsid w:val="0019735E"/>
    <w:rsid w:val="001978AE"/>
    <w:rsid w:val="001A5155"/>
    <w:rsid w:val="001A544C"/>
    <w:rsid w:val="001A5E8D"/>
    <w:rsid w:val="001A7942"/>
    <w:rsid w:val="001B2FAF"/>
    <w:rsid w:val="001C0159"/>
    <w:rsid w:val="001C0D0A"/>
    <w:rsid w:val="001C1D50"/>
    <w:rsid w:val="001C258D"/>
    <w:rsid w:val="001C3AA3"/>
    <w:rsid w:val="001C3D06"/>
    <w:rsid w:val="001C3E02"/>
    <w:rsid w:val="001C43E3"/>
    <w:rsid w:val="001C731C"/>
    <w:rsid w:val="001C7500"/>
    <w:rsid w:val="001D13FD"/>
    <w:rsid w:val="001D5F2A"/>
    <w:rsid w:val="001D63BF"/>
    <w:rsid w:val="001D6AA3"/>
    <w:rsid w:val="001E2315"/>
    <w:rsid w:val="001E33E0"/>
    <w:rsid w:val="001E4595"/>
    <w:rsid w:val="001F04E6"/>
    <w:rsid w:val="001F05FE"/>
    <w:rsid w:val="001F07C5"/>
    <w:rsid w:val="001F30D0"/>
    <w:rsid w:val="001F4CC8"/>
    <w:rsid w:val="001F5DE2"/>
    <w:rsid w:val="00200B30"/>
    <w:rsid w:val="0020144A"/>
    <w:rsid w:val="00202B34"/>
    <w:rsid w:val="00204CCB"/>
    <w:rsid w:val="00207548"/>
    <w:rsid w:val="0021041F"/>
    <w:rsid w:val="00210B28"/>
    <w:rsid w:val="002138B1"/>
    <w:rsid w:val="00213C0D"/>
    <w:rsid w:val="0021594E"/>
    <w:rsid w:val="00216333"/>
    <w:rsid w:val="00216FB3"/>
    <w:rsid w:val="0022481B"/>
    <w:rsid w:val="002253B0"/>
    <w:rsid w:val="00225C33"/>
    <w:rsid w:val="00227CC7"/>
    <w:rsid w:val="0023011C"/>
    <w:rsid w:val="00232E8B"/>
    <w:rsid w:val="00235288"/>
    <w:rsid w:val="00237CD1"/>
    <w:rsid w:val="00240F3A"/>
    <w:rsid w:val="00244816"/>
    <w:rsid w:val="002454B3"/>
    <w:rsid w:val="00246E58"/>
    <w:rsid w:val="00250615"/>
    <w:rsid w:val="002510EF"/>
    <w:rsid w:val="0025188A"/>
    <w:rsid w:val="002520A9"/>
    <w:rsid w:val="00254029"/>
    <w:rsid w:val="00257621"/>
    <w:rsid w:val="0026098D"/>
    <w:rsid w:val="002609A6"/>
    <w:rsid w:val="002610F8"/>
    <w:rsid w:val="00262D29"/>
    <w:rsid w:val="00263202"/>
    <w:rsid w:val="00264679"/>
    <w:rsid w:val="00270BA8"/>
    <w:rsid w:val="00273C63"/>
    <w:rsid w:val="00273FBE"/>
    <w:rsid w:val="00276199"/>
    <w:rsid w:val="0027727D"/>
    <w:rsid w:val="002778A3"/>
    <w:rsid w:val="002802FB"/>
    <w:rsid w:val="00281A4B"/>
    <w:rsid w:val="00281BE9"/>
    <w:rsid w:val="00282AD7"/>
    <w:rsid w:val="00282F07"/>
    <w:rsid w:val="00286654"/>
    <w:rsid w:val="00290641"/>
    <w:rsid w:val="00295065"/>
    <w:rsid w:val="00295517"/>
    <w:rsid w:val="002962A7"/>
    <w:rsid w:val="00296C84"/>
    <w:rsid w:val="002A0635"/>
    <w:rsid w:val="002A08D1"/>
    <w:rsid w:val="002A1778"/>
    <w:rsid w:val="002A1C67"/>
    <w:rsid w:val="002A2ACE"/>
    <w:rsid w:val="002A6AAC"/>
    <w:rsid w:val="002A750A"/>
    <w:rsid w:val="002A791C"/>
    <w:rsid w:val="002A7BFB"/>
    <w:rsid w:val="002B1C71"/>
    <w:rsid w:val="002B435B"/>
    <w:rsid w:val="002B54AB"/>
    <w:rsid w:val="002C162F"/>
    <w:rsid w:val="002C173A"/>
    <w:rsid w:val="002C238E"/>
    <w:rsid w:val="002C270F"/>
    <w:rsid w:val="002C2CB5"/>
    <w:rsid w:val="002C31AF"/>
    <w:rsid w:val="002C5261"/>
    <w:rsid w:val="002C63F8"/>
    <w:rsid w:val="002D0405"/>
    <w:rsid w:val="002D0ED0"/>
    <w:rsid w:val="002D0FE4"/>
    <w:rsid w:val="002D3575"/>
    <w:rsid w:val="002D5E67"/>
    <w:rsid w:val="002E00B0"/>
    <w:rsid w:val="002E036E"/>
    <w:rsid w:val="002E388B"/>
    <w:rsid w:val="002E390A"/>
    <w:rsid w:val="002E77BC"/>
    <w:rsid w:val="002F0584"/>
    <w:rsid w:val="002F14A9"/>
    <w:rsid w:val="002F3B87"/>
    <w:rsid w:val="002F607D"/>
    <w:rsid w:val="002F6657"/>
    <w:rsid w:val="002F78B7"/>
    <w:rsid w:val="00300EAC"/>
    <w:rsid w:val="0030325F"/>
    <w:rsid w:val="003043B1"/>
    <w:rsid w:val="003064D9"/>
    <w:rsid w:val="00312B5C"/>
    <w:rsid w:val="00314362"/>
    <w:rsid w:val="00321B7F"/>
    <w:rsid w:val="00322E94"/>
    <w:rsid w:val="003253C1"/>
    <w:rsid w:val="003254A4"/>
    <w:rsid w:val="00326069"/>
    <w:rsid w:val="00330653"/>
    <w:rsid w:val="003316FA"/>
    <w:rsid w:val="003326B1"/>
    <w:rsid w:val="00334051"/>
    <w:rsid w:val="00336442"/>
    <w:rsid w:val="00336E9D"/>
    <w:rsid w:val="0034179D"/>
    <w:rsid w:val="003429F1"/>
    <w:rsid w:val="00342D36"/>
    <w:rsid w:val="003435F0"/>
    <w:rsid w:val="00343DAE"/>
    <w:rsid w:val="003446D0"/>
    <w:rsid w:val="00344BBB"/>
    <w:rsid w:val="00346B8D"/>
    <w:rsid w:val="003505B8"/>
    <w:rsid w:val="00351132"/>
    <w:rsid w:val="003527DE"/>
    <w:rsid w:val="0035745B"/>
    <w:rsid w:val="00360915"/>
    <w:rsid w:val="00360B91"/>
    <w:rsid w:val="00360F87"/>
    <w:rsid w:val="003624C3"/>
    <w:rsid w:val="00363507"/>
    <w:rsid w:val="0036407E"/>
    <w:rsid w:val="00365FF0"/>
    <w:rsid w:val="00367463"/>
    <w:rsid w:val="00367C02"/>
    <w:rsid w:val="00367EDA"/>
    <w:rsid w:val="003806B2"/>
    <w:rsid w:val="00380C3E"/>
    <w:rsid w:val="00381333"/>
    <w:rsid w:val="0038211A"/>
    <w:rsid w:val="003842D3"/>
    <w:rsid w:val="003845A0"/>
    <w:rsid w:val="00384FB7"/>
    <w:rsid w:val="00385913"/>
    <w:rsid w:val="00386DB0"/>
    <w:rsid w:val="00386ED4"/>
    <w:rsid w:val="00387BCD"/>
    <w:rsid w:val="00387D01"/>
    <w:rsid w:val="0039177E"/>
    <w:rsid w:val="0039281A"/>
    <w:rsid w:val="00392BB2"/>
    <w:rsid w:val="003932B2"/>
    <w:rsid w:val="00393B93"/>
    <w:rsid w:val="003A08FF"/>
    <w:rsid w:val="003A2E97"/>
    <w:rsid w:val="003A3C82"/>
    <w:rsid w:val="003A5CED"/>
    <w:rsid w:val="003A72FD"/>
    <w:rsid w:val="003A74E6"/>
    <w:rsid w:val="003B1966"/>
    <w:rsid w:val="003B273D"/>
    <w:rsid w:val="003B4BB2"/>
    <w:rsid w:val="003B57CB"/>
    <w:rsid w:val="003B6886"/>
    <w:rsid w:val="003B6CD4"/>
    <w:rsid w:val="003B6F92"/>
    <w:rsid w:val="003B7FF6"/>
    <w:rsid w:val="003C22BB"/>
    <w:rsid w:val="003C294F"/>
    <w:rsid w:val="003C6AF3"/>
    <w:rsid w:val="003D0913"/>
    <w:rsid w:val="003D3A04"/>
    <w:rsid w:val="003D6867"/>
    <w:rsid w:val="003D701B"/>
    <w:rsid w:val="003E0CC4"/>
    <w:rsid w:val="003E41B4"/>
    <w:rsid w:val="003E47C8"/>
    <w:rsid w:val="003E5DF4"/>
    <w:rsid w:val="003E61BD"/>
    <w:rsid w:val="003E6BF0"/>
    <w:rsid w:val="003E7BEB"/>
    <w:rsid w:val="003E7CCC"/>
    <w:rsid w:val="003F0467"/>
    <w:rsid w:val="003F371E"/>
    <w:rsid w:val="003F55CC"/>
    <w:rsid w:val="003F5EC4"/>
    <w:rsid w:val="003F61B3"/>
    <w:rsid w:val="003F7EE2"/>
    <w:rsid w:val="00403C0D"/>
    <w:rsid w:val="00403C57"/>
    <w:rsid w:val="00403E17"/>
    <w:rsid w:val="00406FA2"/>
    <w:rsid w:val="004078A7"/>
    <w:rsid w:val="00407BDB"/>
    <w:rsid w:val="00412E75"/>
    <w:rsid w:val="00413B5D"/>
    <w:rsid w:val="00414997"/>
    <w:rsid w:val="0042160C"/>
    <w:rsid w:val="0042224D"/>
    <w:rsid w:val="0042337F"/>
    <w:rsid w:val="00423A8D"/>
    <w:rsid w:val="00425216"/>
    <w:rsid w:val="004253D6"/>
    <w:rsid w:val="00426B60"/>
    <w:rsid w:val="00427E52"/>
    <w:rsid w:val="00430F4E"/>
    <w:rsid w:val="004320C3"/>
    <w:rsid w:val="004325B7"/>
    <w:rsid w:val="004346F0"/>
    <w:rsid w:val="00436D2E"/>
    <w:rsid w:val="00440A8F"/>
    <w:rsid w:val="00441D47"/>
    <w:rsid w:val="004508B5"/>
    <w:rsid w:val="004524B5"/>
    <w:rsid w:val="004538DA"/>
    <w:rsid w:val="00453EE2"/>
    <w:rsid w:val="0045429D"/>
    <w:rsid w:val="00455A31"/>
    <w:rsid w:val="00457971"/>
    <w:rsid w:val="004579D8"/>
    <w:rsid w:val="00462484"/>
    <w:rsid w:val="0046478B"/>
    <w:rsid w:val="0046675D"/>
    <w:rsid w:val="0047033C"/>
    <w:rsid w:val="00473211"/>
    <w:rsid w:val="00473873"/>
    <w:rsid w:val="004740E9"/>
    <w:rsid w:val="00474AEE"/>
    <w:rsid w:val="00474C21"/>
    <w:rsid w:val="00477006"/>
    <w:rsid w:val="00481F60"/>
    <w:rsid w:val="00482E6C"/>
    <w:rsid w:val="004831C1"/>
    <w:rsid w:val="004833FA"/>
    <w:rsid w:val="00483606"/>
    <w:rsid w:val="00484B34"/>
    <w:rsid w:val="00485134"/>
    <w:rsid w:val="00485CED"/>
    <w:rsid w:val="00494A3E"/>
    <w:rsid w:val="00495703"/>
    <w:rsid w:val="00495787"/>
    <w:rsid w:val="00495F52"/>
    <w:rsid w:val="00496891"/>
    <w:rsid w:val="00497D51"/>
    <w:rsid w:val="004B515D"/>
    <w:rsid w:val="004C001B"/>
    <w:rsid w:val="004C001F"/>
    <w:rsid w:val="004C2FDE"/>
    <w:rsid w:val="004C3623"/>
    <w:rsid w:val="004C523F"/>
    <w:rsid w:val="004D07DF"/>
    <w:rsid w:val="004D1F9F"/>
    <w:rsid w:val="004D282A"/>
    <w:rsid w:val="004D290C"/>
    <w:rsid w:val="004D61C7"/>
    <w:rsid w:val="004D6748"/>
    <w:rsid w:val="004D6B25"/>
    <w:rsid w:val="004E0976"/>
    <w:rsid w:val="004E6DCE"/>
    <w:rsid w:val="004F0384"/>
    <w:rsid w:val="004F1CAB"/>
    <w:rsid w:val="004F2FD9"/>
    <w:rsid w:val="004F40C7"/>
    <w:rsid w:val="004F4CE8"/>
    <w:rsid w:val="004F5348"/>
    <w:rsid w:val="004F6093"/>
    <w:rsid w:val="0050036D"/>
    <w:rsid w:val="00502276"/>
    <w:rsid w:val="00502987"/>
    <w:rsid w:val="0050380B"/>
    <w:rsid w:val="00503B9A"/>
    <w:rsid w:val="00504094"/>
    <w:rsid w:val="00507EC9"/>
    <w:rsid w:val="0051129B"/>
    <w:rsid w:val="00512CEA"/>
    <w:rsid w:val="005134EE"/>
    <w:rsid w:val="00520913"/>
    <w:rsid w:val="00525F3A"/>
    <w:rsid w:val="00527EFF"/>
    <w:rsid w:val="005319D8"/>
    <w:rsid w:val="00531C6C"/>
    <w:rsid w:val="0053281D"/>
    <w:rsid w:val="00540D18"/>
    <w:rsid w:val="00541F3B"/>
    <w:rsid w:val="0054321A"/>
    <w:rsid w:val="00546E66"/>
    <w:rsid w:val="00550CD3"/>
    <w:rsid w:val="00552B60"/>
    <w:rsid w:val="005549EF"/>
    <w:rsid w:val="00554E52"/>
    <w:rsid w:val="00557F9C"/>
    <w:rsid w:val="00560212"/>
    <w:rsid w:val="00562413"/>
    <w:rsid w:val="00565AD8"/>
    <w:rsid w:val="005661E6"/>
    <w:rsid w:val="0056652E"/>
    <w:rsid w:val="00566999"/>
    <w:rsid w:val="00566A01"/>
    <w:rsid w:val="0057030B"/>
    <w:rsid w:val="00572519"/>
    <w:rsid w:val="0057491C"/>
    <w:rsid w:val="0057793E"/>
    <w:rsid w:val="00577D46"/>
    <w:rsid w:val="005808B2"/>
    <w:rsid w:val="005819B1"/>
    <w:rsid w:val="00582263"/>
    <w:rsid w:val="0058442E"/>
    <w:rsid w:val="00584BDC"/>
    <w:rsid w:val="00587033"/>
    <w:rsid w:val="0059043A"/>
    <w:rsid w:val="00590FEC"/>
    <w:rsid w:val="0059159E"/>
    <w:rsid w:val="00591D9F"/>
    <w:rsid w:val="00595515"/>
    <w:rsid w:val="00595713"/>
    <w:rsid w:val="00595C44"/>
    <w:rsid w:val="00596F8B"/>
    <w:rsid w:val="005A014C"/>
    <w:rsid w:val="005A020F"/>
    <w:rsid w:val="005A37F7"/>
    <w:rsid w:val="005A44A7"/>
    <w:rsid w:val="005A45F6"/>
    <w:rsid w:val="005A6CFA"/>
    <w:rsid w:val="005A7873"/>
    <w:rsid w:val="005B2ED0"/>
    <w:rsid w:val="005B53E6"/>
    <w:rsid w:val="005B598C"/>
    <w:rsid w:val="005B6F78"/>
    <w:rsid w:val="005B740F"/>
    <w:rsid w:val="005D18C0"/>
    <w:rsid w:val="005D1906"/>
    <w:rsid w:val="005D2B3D"/>
    <w:rsid w:val="005D6A05"/>
    <w:rsid w:val="005D6EF9"/>
    <w:rsid w:val="005D71F6"/>
    <w:rsid w:val="005D722E"/>
    <w:rsid w:val="005E192C"/>
    <w:rsid w:val="005E33E6"/>
    <w:rsid w:val="005E35AC"/>
    <w:rsid w:val="005E365F"/>
    <w:rsid w:val="005E37EC"/>
    <w:rsid w:val="005E557C"/>
    <w:rsid w:val="005E6511"/>
    <w:rsid w:val="005F2A43"/>
    <w:rsid w:val="005F41C5"/>
    <w:rsid w:val="005F7CE7"/>
    <w:rsid w:val="005F7F1F"/>
    <w:rsid w:val="006003D5"/>
    <w:rsid w:val="0060085A"/>
    <w:rsid w:val="00602F92"/>
    <w:rsid w:val="00606DB1"/>
    <w:rsid w:val="006078C7"/>
    <w:rsid w:val="006079EA"/>
    <w:rsid w:val="006100B1"/>
    <w:rsid w:val="0061239D"/>
    <w:rsid w:val="0061311F"/>
    <w:rsid w:val="00614902"/>
    <w:rsid w:val="00615D38"/>
    <w:rsid w:val="006161C3"/>
    <w:rsid w:val="00617501"/>
    <w:rsid w:val="00617AD0"/>
    <w:rsid w:val="006212BC"/>
    <w:rsid w:val="0063160E"/>
    <w:rsid w:val="00632B04"/>
    <w:rsid w:val="00636B99"/>
    <w:rsid w:val="0063725B"/>
    <w:rsid w:val="006374DF"/>
    <w:rsid w:val="00637F3F"/>
    <w:rsid w:val="0065042E"/>
    <w:rsid w:val="00651E82"/>
    <w:rsid w:val="0065461C"/>
    <w:rsid w:val="00655C92"/>
    <w:rsid w:val="00656178"/>
    <w:rsid w:val="00660460"/>
    <w:rsid w:val="00661C18"/>
    <w:rsid w:val="0066770D"/>
    <w:rsid w:val="00670C46"/>
    <w:rsid w:val="0067256C"/>
    <w:rsid w:val="00672F97"/>
    <w:rsid w:val="00674045"/>
    <w:rsid w:val="0067472E"/>
    <w:rsid w:val="00674CD0"/>
    <w:rsid w:val="006757AA"/>
    <w:rsid w:val="0067590A"/>
    <w:rsid w:val="00675C5A"/>
    <w:rsid w:val="00676CD1"/>
    <w:rsid w:val="00676DE2"/>
    <w:rsid w:val="00676F31"/>
    <w:rsid w:val="00682773"/>
    <w:rsid w:val="006828F0"/>
    <w:rsid w:val="00682DA5"/>
    <w:rsid w:val="0068326C"/>
    <w:rsid w:val="00686B7D"/>
    <w:rsid w:val="006874A3"/>
    <w:rsid w:val="00687A1A"/>
    <w:rsid w:val="00690FD1"/>
    <w:rsid w:val="006923CD"/>
    <w:rsid w:val="00693C4F"/>
    <w:rsid w:val="00693F2C"/>
    <w:rsid w:val="0069731C"/>
    <w:rsid w:val="00697712"/>
    <w:rsid w:val="006A193D"/>
    <w:rsid w:val="006A2ED9"/>
    <w:rsid w:val="006A2FE2"/>
    <w:rsid w:val="006A368C"/>
    <w:rsid w:val="006A3ECF"/>
    <w:rsid w:val="006A44F3"/>
    <w:rsid w:val="006A4E18"/>
    <w:rsid w:val="006A648A"/>
    <w:rsid w:val="006A671D"/>
    <w:rsid w:val="006A703B"/>
    <w:rsid w:val="006B16EF"/>
    <w:rsid w:val="006B1932"/>
    <w:rsid w:val="006B26B4"/>
    <w:rsid w:val="006B6CFE"/>
    <w:rsid w:val="006B7B8A"/>
    <w:rsid w:val="006C0023"/>
    <w:rsid w:val="006C0434"/>
    <w:rsid w:val="006C4CD1"/>
    <w:rsid w:val="006C52F1"/>
    <w:rsid w:val="006C59F9"/>
    <w:rsid w:val="006D33A2"/>
    <w:rsid w:val="006D36FD"/>
    <w:rsid w:val="006D570C"/>
    <w:rsid w:val="006E0DF8"/>
    <w:rsid w:val="006E1A39"/>
    <w:rsid w:val="006E2335"/>
    <w:rsid w:val="006E3854"/>
    <w:rsid w:val="006E3942"/>
    <w:rsid w:val="006E6A81"/>
    <w:rsid w:val="006E7424"/>
    <w:rsid w:val="006E75C3"/>
    <w:rsid w:val="006F0921"/>
    <w:rsid w:val="006F2B10"/>
    <w:rsid w:val="006F3662"/>
    <w:rsid w:val="006F3762"/>
    <w:rsid w:val="006F5632"/>
    <w:rsid w:val="006F7D52"/>
    <w:rsid w:val="007002BA"/>
    <w:rsid w:val="00703A30"/>
    <w:rsid w:val="007042A4"/>
    <w:rsid w:val="00705169"/>
    <w:rsid w:val="0070561B"/>
    <w:rsid w:val="00707DB0"/>
    <w:rsid w:val="007112E4"/>
    <w:rsid w:val="007132E8"/>
    <w:rsid w:val="00715785"/>
    <w:rsid w:val="00715C04"/>
    <w:rsid w:val="007163CE"/>
    <w:rsid w:val="00721691"/>
    <w:rsid w:val="00721C36"/>
    <w:rsid w:val="00721F2E"/>
    <w:rsid w:val="00722801"/>
    <w:rsid w:val="007233EB"/>
    <w:rsid w:val="00723D6C"/>
    <w:rsid w:val="00724861"/>
    <w:rsid w:val="007266F7"/>
    <w:rsid w:val="00731F76"/>
    <w:rsid w:val="007328DA"/>
    <w:rsid w:val="00733E78"/>
    <w:rsid w:val="00734490"/>
    <w:rsid w:val="00735DDC"/>
    <w:rsid w:val="00735E66"/>
    <w:rsid w:val="007364FC"/>
    <w:rsid w:val="0074087F"/>
    <w:rsid w:val="007412B4"/>
    <w:rsid w:val="00741770"/>
    <w:rsid w:val="00741864"/>
    <w:rsid w:val="00743EFD"/>
    <w:rsid w:val="0074424A"/>
    <w:rsid w:val="00744419"/>
    <w:rsid w:val="007444E4"/>
    <w:rsid w:val="00744524"/>
    <w:rsid w:val="00744B2D"/>
    <w:rsid w:val="00745956"/>
    <w:rsid w:val="00747240"/>
    <w:rsid w:val="00750D6D"/>
    <w:rsid w:val="00752209"/>
    <w:rsid w:val="0075359A"/>
    <w:rsid w:val="0075386A"/>
    <w:rsid w:val="007552B6"/>
    <w:rsid w:val="007555F2"/>
    <w:rsid w:val="0075761C"/>
    <w:rsid w:val="00760C09"/>
    <w:rsid w:val="007613A2"/>
    <w:rsid w:val="0076226A"/>
    <w:rsid w:val="007634C0"/>
    <w:rsid w:val="00763810"/>
    <w:rsid w:val="00763CB8"/>
    <w:rsid w:val="00765462"/>
    <w:rsid w:val="007655FF"/>
    <w:rsid w:val="007675F7"/>
    <w:rsid w:val="00767933"/>
    <w:rsid w:val="007739C5"/>
    <w:rsid w:val="007740D7"/>
    <w:rsid w:val="00774607"/>
    <w:rsid w:val="007761C9"/>
    <w:rsid w:val="007762E6"/>
    <w:rsid w:val="0077651F"/>
    <w:rsid w:val="00777136"/>
    <w:rsid w:val="007838D2"/>
    <w:rsid w:val="007840A0"/>
    <w:rsid w:val="00784B44"/>
    <w:rsid w:val="00785963"/>
    <w:rsid w:val="0079038B"/>
    <w:rsid w:val="0079160B"/>
    <w:rsid w:val="00793317"/>
    <w:rsid w:val="0079641B"/>
    <w:rsid w:val="0079691A"/>
    <w:rsid w:val="007A25B3"/>
    <w:rsid w:val="007A312D"/>
    <w:rsid w:val="007A367F"/>
    <w:rsid w:val="007A6687"/>
    <w:rsid w:val="007A6807"/>
    <w:rsid w:val="007A74C7"/>
    <w:rsid w:val="007A78CE"/>
    <w:rsid w:val="007B2C70"/>
    <w:rsid w:val="007B473A"/>
    <w:rsid w:val="007C2E7C"/>
    <w:rsid w:val="007C6EA7"/>
    <w:rsid w:val="007C70E1"/>
    <w:rsid w:val="007C788B"/>
    <w:rsid w:val="007D2BF9"/>
    <w:rsid w:val="007D3748"/>
    <w:rsid w:val="007D419A"/>
    <w:rsid w:val="007D6904"/>
    <w:rsid w:val="007D7CAB"/>
    <w:rsid w:val="007E03E9"/>
    <w:rsid w:val="007E0587"/>
    <w:rsid w:val="007E0839"/>
    <w:rsid w:val="007E31B0"/>
    <w:rsid w:val="007E3B40"/>
    <w:rsid w:val="007E3C9A"/>
    <w:rsid w:val="007E4E12"/>
    <w:rsid w:val="007E7A6A"/>
    <w:rsid w:val="007F2401"/>
    <w:rsid w:val="007F2DA7"/>
    <w:rsid w:val="007F307B"/>
    <w:rsid w:val="007F3C4D"/>
    <w:rsid w:val="007F421C"/>
    <w:rsid w:val="007F5FBC"/>
    <w:rsid w:val="0080007B"/>
    <w:rsid w:val="0080279D"/>
    <w:rsid w:val="00802DD0"/>
    <w:rsid w:val="00805CB6"/>
    <w:rsid w:val="00805E50"/>
    <w:rsid w:val="00807A01"/>
    <w:rsid w:val="00811503"/>
    <w:rsid w:val="00812185"/>
    <w:rsid w:val="008134BB"/>
    <w:rsid w:val="008135DD"/>
    <w:rsid w:val="00813EC7"/>
    <w:rsid w:val="0081443D"/>
    <w:rsid w:val="00816DA4"/>
    <w:rsid w:val="00817809"/>
    <w:rsid w:val="00817C3D"/>
    <w:rsid w:val="008211BE"/>
    <w:rsid w:val="00821473"/>
    <w:rsid w:val="00822EDA"/>
    <w:rsid w:val="00822F5B"/>
    <w:rsid w:val="00827A3D"/>
    <w:rsid w:val="00832569"/>
    <w:rsid w:val="00832DF9"/>
    <w:rsid w:val="008346DA"/>
    <w:rsid w:val="008347EF"/>
    <w:rsid w:val="00835286"/>
    <w:rsid w:val="00837A12"/>
    <w:rsid w:val="00844CF7"/>
    <w:rsid w:val="0085039C"/>
    <w:rsid w:val="00850B01"/>
    <w:rsid w:val="008542B1"/>
    <w:rsid w:val="008568A1"/>
    <w:rsid w:val="00857FB5"/>
    <w:rsid w:val="00862F01"/>
    <w:rsid w:val="008634A9"/>
    <w:rsid w:val="008667D1"/>
    <w:rsid w:val="00870808"/>
    <w:rsid w:val="00876947"/>
    <w:rsid w:val="00877552"/>
    <w:rsid w:val="008809E7"/>
    <w:rsid w:val="00884CF9"/>
    <w:rsid w:val="008866A5"/>
    <w:rsid w:val="00886DDF"/>
    <w:rsid w:val="0089108C"/>
    <w:rsid w:val="008917A4"/>
    <w:rsid w:val="00894152"/>
    <w:rsid w:val="00896E43"/>
    <w:rsid w:val="008A02F1"/>
    <w:rsid w:val="008A1DA5"/>
    <w:rsid w:val="008A489C"/>
    <w:rsid w:val="008A5781"/>
    <w:rsid w:val="008A61D8"/>
    <w:rsid w:val="008A6766"/>
    <w:rsid w:val="008B0449"/>
    <w:rsid w:val="008B04B3"/>
    <w:rsid w:val="008B392A"/>
    <w:rsid w:val="008B41E0"/>
    <w:rsid w:val="008B55F8"/>
    <w:rsid w:val="008C4D3F"/>
    <w:rsid w:val="008C5AD6"/>
    <w:rsid w:val="008C6CD3"/>
    <w:rsid w:val="008D0111"/>
    <w:rsid w:val="008D081A"/>
    <w:rsid w:val="008D0EBB"/>
    <w:rsid w:val="008D15C5"/>
    <w:rsid w:val="008D2000"/>
    <w:rsid w:val="008D226F"/>
    <w:rsid w:val="008D2A83"/>
    <w:rsid w:val="008D2B07"/>
    <w:rsid w:val="008D3DAC"/>
    <w:rsid w:val="008D4762"/>
    <w:rsid w:val="008D7310"/>
    <w:rsid w:val="008E0BCC"/>
    <w:rsid w:val="008E0C05"/>
    <w:rsid w:val="008E0FF8"/>
    <w:rsid w:val="008E3411"/>
    <w:rsid w:val="008E444A"/>
    <w:rsid w:val="008E63D5"/>
    <w:rsid w:val="008E63EF"/>
    <w:rsid w:val="008E76D9"/>
    <w:rsid w:val="008E7D1E"/>
    <w:rsid w:val="008F01F7"/>
    <w:rsid w:val="008F1C4E"/>
    <w:rsid w:val="008F1F63"/>
    <w:rsid w:val="008F30BB"/>
    <w:rsid w:val="008F34DF"/>
    <w:rsid w:val="008F4B0F"/>
    <w:rsid w:val="008F6894"/>
    <w:rsid w:val="008F7F04"/>
    <w:rsid w:val="009006DD"/>
    <w:rsid w:val="00901D90"/>
    <w:rsid w:val="00904436"/>
    <w:rsid w:val="00906A19"/>
    <w:rsid w:val="00906EDD"/>
    <w:rsid w:val="00910AA5"/>
    <w:rsid w:val="00912848"/>
    <w:rsid w:val="00912AB1"/>
    <w:rsid w:val="009149D6"/>
    <w:rsid w:val="0091676E"/>
    <w:rsid w:val="009202B4"/>
    <w:rsid w:val="00923F8D"/>
    <w:rsid w:val="0092545D"/>
    <w:rsid w:val="00931D04"/>
    <w:rsid w:val="00933E56"/>
    <w:rsid w:val="009372D1"/>
    <w:rsid w:val="00937314"/>
    <w:rsid w:val="00940D2A"/>
    <w:rsid w:val="00940EFE"/>
    <w:rsid w:val="00947DD4"/>
    <w:rsid w:val="00950E06"/>
    <w:rsid w:val="0095182C"/>
    <w:rsid w:val="00951C64"/>
    <w:rsid w:val="00952073"/>
    <w:rsid w:val="009520D4"/>
    <w:rsid w:val="009540E2"/>
    <w:rsid w:val="009543AF"/>
    <w:rsid w:val="0095466D"/>
    <w:rsid w:val="00957AE3"/>
    <w:rsid w:val="00964820"/>
    <w:rsid w:val="0096795C"/>
    <w:rsid w:val="00967DC7"/>
    <w:rsid w:val="00972197"/>
    <w:rsid w:val="00973CE4"/>
    <w:rsid w:val="00977198"/>
    <w:rsid w:val="00980AB9"/>
    <w:rsid w:val="009817C5"/>
    <w:rsid w:val="00985ACB"/>
    <w:rsid w:val="009864A3"/>
    <w:rsid w:val="00991021"/>
    <w:rsid w:val="00991230"/>
    <w:rsid w:val="00991AA2"/>
    <w:rsid w:val="00994235"/>
    <w:rsid w:val="00994D9F"/>
    <w:rsid w:val="0099781F"/>
    <w:rsid w:val="00997FE4"/>
    <w:rsid w:val="009A0163"/>
    <w:rsid w:val="009A115D"/>
    <w:rsid w:val="009A1482"/>
    <w:rsid w:val="009A1786"/>
    <w:rsid w:val="009A1978"/>
    <w:rsid w:val="009A1A16"/>
    <w:rsid w:val="009A1C94"/>
    <w:rsid w:val="009A70F7"/>
    <w:rsid w:val="009A7E03"/>
    <w:rsid w:val="009B7848"/>
    <w:rsid w:val="009C253A"/>
    <w:rsid w:val="009C55F8"/>
    <w:rsid w:val="009C5834"/>
    <w:rsid w:val="009C658A"/>
    <w:rsid w:val="009C6722"/>
    <w:rsid w:val="009D15D0"/>
    <w:rsid w:val="009D1850"/>
    <w:rsid w:val="009D686E"/>
    <w:rsid w:val="009D768A"/>
    <w:rsid w:val="009D77BF"/>
    <w:rsid w:val="009D7E19"/>
    <w:rsid w:val="009E1F27"/>
    <w:rsid w:val="009E377D"/>
    <w:rsid w:val="009E6C13"/>
    <w:rsid w:val="009E7918"/>
    <w:rsid w:val="009F0B7B"/>
    <w:rsid w:val="009F2562"/>
    <w:rsid w:val="009F4E7B"/>
    <w:rsid w:val="009F7F94"/>
    <w:rsid w:val="00A078C9"/>
    <w:rsid w:val="00A11333"/>
    <w:rsid w:val="00A12F6C"/>
    <w:rsid w:val="00A14268"/>
    <w:rsid w:val="00A17C3D"/>
    <w:rsid w:val="00A20E20"/>
    <w:rsid w:val="00A214D1"/>
    <w:rsid w:val="00A25B62"/>
    <w:rsid w:val="00A26E00"/>
    <w:rsid w:val="00A27E49"/>
    <w:rsid w:val="00A27FFB"/>
    <w:rsid w:val="00A30799"/>
    <w:rsid w:val="00A3538F"/>
    <w:rsid w:val="00A36851"/>
    <w:rsid w:val="00A40A2B"/>
    <w:rsid w:val="00A416F3"/>
    <w:rsid w:val="00A4370A"/>
    <w:rsid w:val="00A47767"/>
    <w:rsid w:val="00A47C5E"/>
    <w:rsid w:val="00A508E1"/>
    <w:rsid w:val="00A51EC3"/>
    <w:rsid w:val="00A55784"/>
    <w:rsid w:val="00A6059F"/>
    <w:rsid w:val="00A613A9"/>
    <w:rsid w:val="00A61792"/>
    <w:rsid w:val="00A647AE"/>
    <w:rsid w:val="00A65949"/>
    <w:rsid w:val="00A704A8"/>
    <w:rsid w:val="00A71CA1"/>
    <w:rsid w:val="00A722D4"/>
    <w:rsid w:val="00A72FC0"/>
    <w:rsid w:val="00A7320C"/>
    <w:rsid w:val="00A73606"/>
    <w:rsid w:val="00A73B1B"/>
    <w:rsid w:val="00A76B6F"/>
    <w:rsid w:val="00A77173"/>
    <w:rsid w:val="00A77860"/>
    <w:rsid w:val="00A8069B"/>
    <w:rsid w:val="00A840D5"/>
    <w:rsid w:val="00A84CF0"/>
    <w:rsid w:val="00A86212"/>
    <w:rsid w:val="00A87D63"/>
    <w:rsid w:val="00A964AF"/>
    <w:rsid w:val="00A97C28"/>
    <w:rsid w:val="00A97C55"/>
    <w:rsid w:val="00AA23D1"/>
    <w:rsid w:val="00AA2E58"/>
    <w:rsid w:val="00AA3212"/>
    <w:rsid w:val="00AA529E"/>
    <w:rsid w:val="00AB1791"/>
    <w:rsid w:val="00AB27BC"/>
    <w:rsid w:val="00AB3186"/>
    <w:rsid w:val="00AB3F81"/>
    <w:rsid w:val="00AB6B64"/>
    <w:rsid w:val="00AB6F29"/>
    <w:rsid w:val="00AB7849"/>
    <w:rsid w:val="00AC6B86"/>
    <w:rsid w:val="00AC7A0D"/>
    <w:rsid w:val="00AD2748"/>
    <w:rsid w:val="00AD3D3B"/>
    <w:rsid w:val="00AE0D36"/>
    <w:rsid w:val="00AE1F7C"/>
    <w:rsid w:val="00AE4B66"/>
    <w:rsid w:val="00AE65F6"/>
    <w:rsid w:val="00AE6A97"/>
    <w:rsid w:val="00AF152E"/>
    <w:rsid w:val="00AF1DCB"/>
    <w:rsid w:val="00AF1EE1"/>
    <w:rsid w:val="00AF31DA"/>
    <w:rsid w:val="00AF486D"/>
    <w:rsid w:val="00AF4A17"/>
    <w:rsid w:val="00AF635A"/>
    <w:rsid w:val="00AF6479"/>
    <w:rsid w:val="00AF7893"/>
    <w:rsid w:val="00B0191B"/>
    <w:rsid w:val="00B02D5E"/>
    <w:rsid w:val="00B02E03"/>
    <w:rsid w:val="00B05A77"/>
    <w:rsid w:val="00B05A98"/>
    <w:rsid w:val="00B06F02"/>
    <w:rsid w:val="00B15E69"/>
    <w:rsid w:val="00B16C8D"/>
    <w:rsid w:val="00B17067"/>
    <w:rsid w:val="00B214CE"/>
    <w:rsid w:val="00B21513"/>
    <w:rsid w:val="00B219EA"/>
    <w:rsid w:val="00B24478"/>
    <w:rsid w:val="00B25238"/>
    <w:rsid w:val="00B25D17"/>
    <w:rsid w:val="00B273E0"/>
    <w:rsid w:val="00B3101F"/>
    <w:rsid w:val="00B34904"/>
    <w:rsid w:val="00B35931"/>
    <w:rsid w:val="00B37B06"/>
    <w:rsid w:val="00B405E3"/>
    <w:rsid w:val="00B4063D"/>
    <w:rsid w:val="00B43622"/>
    <w:rsid w:val="00B44277"/>
    <w:rsid w:val="00B44919"/>
    <w:rsid w:val="00B45787"/>
    <w:rsid w:val="00B4607C"/>
    <w:rsid w:val="00B46AB3"/>
    <w:rsid w:val="00B47505"/>
    <w:rsid w:val="00B47663"/>
    <w:rsid w:val="00B51097"/>
    <w:rsid w:val="00B512B5"/>
    <w:rsid w:val="00B52F18"/>
    <w:rsid w:val="00B56735"/>
    <w:rsid w:val="00B62E73"/>
    <w:rsid w:val="00B66ED3"/>
    <w:rsid w:val="00B70D95"/>
    <w:rsid w:val="00B71264"/>
    <w:rsid w:val="00B757DA"/>
    <w:rsid w:val="00B76612"/>
    <w:rsid w:val="00B807CC"/>
    <w:rsid w:val="00B84050"/>
    <w:rsid w:val="00B84378"/>
    <w:rsid w:val="00B8454D"/>
    <w:rsid w:val="00B848B9"/>
    <w:rsid w:val="00B8561D"/>
    <w:rsid w:val="00B86532"/>
    <w:rsid w:val="00B91331"/>
    <w:rsid w:val="00B93472"/>
    <w:rsid w:val="00B93907"/>
    <w:rsid w:val="00B939C1"/>
    <w:rsid w:val="00B94636"/>
    <w:rsid w:val="00B96205"/>
    <w:rsid w:val="00BA0A82"/>
    <w:rsid w:val="00BA5C0F"/>
    <w:rsid w:val="00BA5D1F"/>
    <w:rsid w:val="00BB2D7F"/>
    <w:rsid w:val="00BB51FD"/>
    <w:rsid w:val="00BB63D5"/>
    <w:rsid w:val="00BB6D4C"/>
    <w:rsid w:val="00BB7677"/>
    <w:rsid w:val="00BC0475"/>
    <w:rsid w:val="00BC0C83"/>
    <w:rsid w:val="00BC12F9"/>
    <w:rsid w:val="00BC1DA0"/>
    <w:rsid w:val="00BC21CB"/>
    <w:rsid w:val="00BC420F"/>
    <w:rsid w:val="00BC4252"/>
    <w:rsid w:val="00BC42EA"/>
    <w:rsid w:val="00BC4467"/>
    <w:rsid w:val="00BC4950"/>
    <w:rsid w:val="00BC4BCA"/>
    <w:rsid w:val="00BD268F"/>
    <w:rsid w:val="00BD4451"/>
    <w:rsid w:val="00BD6483"/>
    <w:rsid w:val="00BE1882"/>
    <w:rsid w:val="00BE3D1F"/>
    <w:rsid w:val="00BE7945"/>
    <w:rsid w:val="00BF238F"/>
    <w:rsid w:val="00BF409A"/>
    <w:rsid w:val="00BF7ACF"/>
    <w:rsid w:val="00C12C8B"/>
    <w:rsid w:val="00C143C9"/>
    <w:rsid w:val="00C16B5D"/>
    <w:rsid w:val="00C230C3"/>
    <w:rsid w:val="00C233A8"/>
    <w:rsid w:val="00C23C2E"/>
    <w:rsid w:val="00C25397"/>
    <w:rsid w:val="00C26E0F"/>
    <w:rsid w:val="00C27051"/>
    <w:rsid w:val="00C301FA"/>
    <w:rsid w:val="00C31975"/>
    <w:rsid w:val="00C31DDA"/>
    <w:rsid w:val="00C3443D"/>
    <w:rsid w:val="00C35FE9"/>
    <w:rsid w:val="00C37438"/>
    <w:rsid w:val="00C377BB"/>
    <w:rsid w:val="00C412A4"/>
    <w:rsid w:val="00C43CA0"/>
    <w:rsid w:val="00C44079"/>
    <w:rsid w:val="00C440DB"/>
    <w:rsid w:val="00C44920"/>
    <w:rsid w:val="00C45858"/>
    <w:rsid w:val="00C47225"/>
    <w:rsid w:val="00C504D3"/>
    <w:rsid w:val="00C52C36"/>
    <w:rsid w:val="00C52CDA"/>
    <w:rsid w:val="00C5462A"/>
    <w:rsid w:val="00C55054"/>
    <w:rsid w:val="00C55676"/>
    <w:rsid w:val="00C565DF"/>
    <w:rsid w:val="00C612CC"/>
    <w:rsid w:val="00C64117"/>
    <w:rsid w:val="00C66DDF"/>
    <w:rsid w:val="00C7262D"/>
    <w:rsid w:val="00C76588"/>
    <w:rsid w:val="00C76B28"/>
    <w:rsid w:val="00C76BFF"/>
    <w:rsid w:val="00C76DC1"/>
    <w:rsid w:val="00C77C3A"/>
    <w:rsid w:val="00C80A5F"/>
    <w:rsid w:val="00C811CA"/>
    <w:rsid w:val="00C84481"/>
    <w:rsid w:val="00C850B4"/>
    <w:rsid w:val="00C86EA2"/>
    <w:rsid w:val="00C87E08"/>
    <w:rsid w:val="00C90161"/>
    <w:rsid w:val="00C907E1"/>
    <w:rsid w:val="00C9703B"/>
    <w:rsid w:val="00CA2947"/>
    <w:rsid w:val="00CA2965"/>
    <w:rsid w:val="00CA3217"/>
    <w:rsid w:val="00CA398B"/>
    <w:rsid w:val="00CA4B92"/>
    <w:rsid w:val="00CA7281"/>
    <w:rsid w:val="00CB0865"/>
    <w:rsid w:val="00CB4BB8"/>
    <w:rsid w:val="00CC015A"/>
    <w:rsid w:val="00CC0A64"/>
    <w:rsid w:val="00CC293A"/>
    <w:rsid w:val="00CC35EF"/>
    <w:rsid w:val="00CC3944"/>
    <w:rsid w:val="00CC6378"/>
    <w:rsid w:val="00CC74D7"/>
    <w:rsid w:val="00CD0B6E"/>
    <w:rsid w:val="00CD0EB2"/>
    <w:rsid w:val="00CD3EC5"/>
    <w:rsid w:val="00CD440A"/>
    <w:rsid w:val="00CD49E1"/>
    <w:rsid w:val="00CD4DDE"/>
    <w:rsid w:val="00CD507F"/>
    <w:rsid w:val="00CD5DBB"/>
    <w:rsid w:val="00CD680F"/>
    <w:rsid w:val="00CE1893"/>
    <w:rsid w:val="00CE274F"/>
    <w:rsid w:val="00CE42B2"/>
    <w:rsid w:val="00CE4A4D"/>
    <w:rsid w:val="00CE60BA"/>
    <w:rsid w:val="00CE6FA1"/>
    <w:rsid w:val="00CE7255"/>
    <w:rsid w:val="00CF1286"/>
    <w:rsid w:val="00CF2045"/>
    <w:rsid w:val="00CF4B50"/>
    <w:rsid w:val="00CF56F1"/>
    <w:rsid w:val="00CF59E3"/>
    <w:rsid w:val="00CF61A9"/>
    <w:rsid w:val="00CF65C3"/>
    <w:rsid w:val="00CF683B"/>
    <w:rsid w:val="00D11560"/>
    <w:rsid w:val="00D127DB"/>
    <w:rsid w:val="00D13E29"/>
    <w:rsid w:val="00D140B2"/>
    <w:rsid w:val="00D14B14"/>
    <w:rsid w:val="00D154D4"/>
    <w:rsid w:val="00D16BE0"/>
    <w:rsid w:val="00D176C0"/>
    <w:rsid w:val="00D2227F"/>
    <w:rsid w:val="00D224DA"/>
    <w:rsid w:val="00D2359D"/>
    <w:rsid w:val="00D247B0"/>
    <w:rsid w:val="00D25CD4"/>
    <w:rsid w:val="00D26459"/>
    <w:rsid w:val="00D3080C"/>
    <w:rsid w:val="00D30BFB"/>
    <w:rsid w:val="00D311AB"/>
    <w:rsid w:val="00D3130B"/>
    <w:rsid w:val="00D328A3"/>
    <w:rsid w:val="00D32983"/>
    <w:rsid w:val="00D3323B"/>
    <w:rsid w:val="00D364C4"/>
    <w:rsid w:val="00D37277"/>
    <w:rsid w:val="00D406E2"/>
    <w:rsid w:val="00D41E85"/>
    <w:rsid w:val="00D47B0C"/>
    <w:rsid w:val="00D514B8"/>
    <w:rsid w:val="00D51F52"/>
    <w:rsid w:val="00D55082"/>
    <w:rsid w:val="00D553B4"/>
    <w:rsid w:val="00D6001F"/>
    <w:rsid w:val="00D60FBC"/>
    <w:rsid w:val="00D63176"/>
    <w:rsid w:val="00D63368"/>
    <w:rsid w:val="00D6546C"/>
    <w:rsid w:val="00D65B17"/>
    <w:rsid w:val="00D66553"/>
    <w:rsid w:val="00D702CF"/>
    <w:rsid w:val="00D70497"/>
    <w:rsid w:val="00D723FD"/>
    <w:rsid w:val="00D72B8B"/>
    <w:rsid w:val="00D73CC7"/>
    <w:rsid w:val="00D74BEA"/>
    <w:rsid w:val="00D75039"/>
    <w:rsid w:val="00D764C6"/>
    <w:rsid w:val="00D811B1"/>
    <w:rsid w:val="00D8248C"/>
    <w:rsid w:val="00D8297F"/>
    <w:rsid w:val="00D83201"/>
    <w:rsid w:val="00D838AF"/>
    <w:rsid w:val="00D84267"/>
    <w:rsid w:val="00D8546C"/>
    <w:rsid w:val="00D85D6D"/>
    <w:rsid w:val="00D87C96"/>
    <w:rsid w:val="00D9225B"/>
    <w:rsid w:val="00D938D6"/>
    <w:rsid w:val="00D97C4F"/>
    <w:rsid w:val="00D97D72"/>
    <w:rsid w:val="00DA00E4"/>
    <w:rsid w:val="00DA04FC"/>
    <w:rsid w:val="00DA0FA6"/>
    <w:rsid w:val="00DA1D6F"/>
    <w:rsid w:val="00DA1FC1"/>
    <w:rsid w:val="00DA3B95"/>
    <w:rsid w:val="00DA4386"/>
    <w:rsid w:val="00DA644B"/>
    <w:rsid w:val="00DB1D82"/>
    <w:rsid w:val="00DB20EF"/>
    <w:rsid w:val="00DB57CC"/>
    <w:rsid w:val="00DB6310"/>
    <w:rsid w:val="00DB645C"/>
    <w:rsid w:val="00DC040E"/>
    <w:rsid w:val="00DC6025"/>
    <w:rsid w:val="00DC60DC"/>
    <w:rsid w:val="00DD0E86"/>
    <w:rsid w:val="00DD36C0"/>
    <w:rsid w:val="00DD3E09"/>
    <w:rsid w:val="00DD5019"/>
    <w:rsid w:val="00DE0B4E"/>
    <w:rsid w:val="00DE1659"/>
    <w:rsid w:val="00DE2CC7"/>
    <w:rsid w:val="00DE6071"/>
    <w:rsid w:val="00DF06F9"/>
    <w:rsid w:val="00DF1116"/>
    <w:rsid w:val="00DF20F1"/>
    <w:rsid w:val="00DF3564"/>
    <w:rsid w:val="00DF5942"/>
    <w:rsid w:val="00DF6B0B"/>
    <w:rsid w:val="00DF708C"/>
    <w:rsid w:val="00DF7AC6"/>
    <w:rsid w:val="00E0035D"/>
    <w:rsid w:val="00E00650"/>
    <w:rsid w:val="00E01A48"/>
    <w:rsid w:val="00E04369"/>
    <w:rsid w:val="00E05401"/>
    <w:rsid w:val="00E05985"/>
    <w:rsid w:val="00E11B8A"/>
    <w:rsid w:val="00E12B5A"/>
    <w:rsid w:val="00E1664C"/>
    <w:rsid w:val="00E208A5"/>
    <w:rsid w:val="00E2227E"/>
    <w:rsid w:val="00E226DD"/>
    <w:rsid w:val="00E23264"/>
    <w:rsid w:val="00E30E4F"/>
    <w:rsid w:val="00E31D52"/>
    <w:rsid w:val="00E33895"/>
    <w:rsid w:val="00E342B1"/>
    <w:rsid w:val="00E35A31"/>
    <w:rsid w:val="00E3697F"/>
    <w:rsid w:val="00E405E2"/>
    <w:rsid w:val="00E41F52"/>
    <w:rsid w:val="00E427EA"/>
    <w:rsid w:val="00E43329"/>
    <w:rsid w:val="00E440B2"/>
    <w:rsid w:val="00E4639A"/>
    <w:rsid w:val="00E467E6"/>
    <w:rsid w:val="00E50DE6"/>
    <w:rsid w:val="00E567BF"/>
    <w:rsid w:val="00E56B0D"/>
    <w:rsid w:val="00E60033"/>
    <w:rsid w:val="00E618BC"/>
    <w:rsid w:val="00E65E08"/>
    <w:rsid w:val="00E7141B"/>
    <w:rsid w:val="00E72164"/>
    <w:rsid w:val="00E730A3"/>
    <w:rsid w:val="00E82B23"/>
    <w:rsid w:val="00E8415A"/>
    <w:rsid w:val="00E85A2F"/>
    <w:rsid w:val="00E9024B"/>
    <w:rsid w:val="00E934E7"/>
    <w:rsid w:val="00E943A6"/>
    <w:rsid w:val="00EA3057"/>
    <w:rsid w:val="00EA48CF"/>
    <w:rsid w:val="00EA5191"/>
    <w:rsid w:val="00EA62CE"/>
    <w:rsid w:val="00EA73D4"/>
    <w:rsid w:val="00EA754B"/>
    <w:rsid w:val="00EB13CF"/>
    <w:rsid w:val="00EB76B4"/>
    <w:rsid w:val="00EB7C64"/>
    <w:rsid w:val="00EC0783"/>
    <w:rsid w:val="00EC62E3"/>
    <w:rsid w:val="00ED02D7"/>
    <w:rsid w:val="00ED194F"/>
    <w:rsid w:val="00ED1F53"/>
    <w:rsid w:val="00ED2327"/>
    <w:rsid w:val="00ED2A08"/>
    <w:rsid w:val="00ED5CEF"/>
    <w:rsid w:val="00ED5DFF"/>
    <w:rsid w:val="00ED637C"/>
    <w:rsid w:val="00EE0B72"/>
    <w:rsid w:val="00EE4FB5"/>
    <w:rsid w:val="00EE5A04"/>
    <w:rsid w:val="00EE6A92"/>
    <w:rsid w:val="00EE7364"/>
    <w:rsid w:val="00EF0D10"/>
    <w:rsid w:val="00EF1197"/>
    <w:rsid w:val="00EF77F8"/>
    <w:rsid w:val="00EF7ADB"/>
    <w:rsid w:val="00F0115E"/>
    <w:rsid w:val="00F01D5E"/>
    <w:rsid w:val="00F0293D"/>
    <w:rsid w:val="00F035DB"/>
    <w:rsid w:val="00F03B4B"/>
    <w:rsid w:val="00F03BEA"/>
    <w:rsid w:val="00F04892"/>
    <w:rsid w:val="00F04D06"/>
    <w:rsid w:val="00F10102"/>
    <w:rsid w:val="00F10995"/>
    <w:rsid w:val="00F11ED1"/>
    <w:rsid w:val="00F12603"/>
    <w:rsid w:val="00F12A1F"/>
    <w:rsid w:val="00F13ED3"/>
    <w:rsid w:val="00F13F58"/>
    <w:rsid w:val="00F15416"/>
    <w:rsid w:val="00F1600A"/>
    <w:rsid w:val="00F1713A"/>
    <w:rsid w:val="00F202B2"/>
    <w:rsid w:val="00F23AA6"/>
    <w:rsid w:val="00F247AA"/>
    <w:rsid w:val="00F26A2E"/>
    <w:rsid w:val="00F27328"/>
    <w:rsid w:val="00F31D39"/>
    <w:rsid w:val="00F32838"/>
    <w:rsid w:val="00F332C7"/>
    <w:rsid w:val="00F33765"/>
    <w:rsid w:val="00F364EE"/>
    <w:rsid w:val="00F367A3"/>
    <w:rsid w:val="00F37382"/>
    <w:rsid w:val="00F41181"/>
    <w:rsid w:val="00F42BF0"/>
    <w:rsid w:val="00F44F2D"/>
    <w:rsid w:val="00F46137"/>
    <w:rsid w:val="00F47307"/>
    <w:rsid w:val="00F477CF"/>
    <w:rsid w:val="00F47A48"/>
    <w:rsid w:val="00F51142"/>
    <w:rsid w:val="00F515BC"/>
    <w:rsid w:val="00F51B4E"/>
    <w:rsid w:val="00F53C54"/>
    <w:rsid w:val="00F54F8B"/>
    <w:rsid w:val="00F55F2A"/>
    <w:rsid w:val="00F60174"/>
    <w:rsid w:val="00F612FF"/>
    <w:rsid w:val="00F626E9"/>
    <w:rsid w:val="00F652AA"/>
    <w:rsid w:val="00F66728"/>
    <w:rsid w:val="00F747F4"/>
    <w:rsid w:val="00F77C20"/>
    <w:rsid w:val="00F82718"/>
    <w:rsid w:val="00F85C1F"/>
    <w:rsid w:val="00F85E45"/>
    <w:rsid w:val="00F85F9C"/>
    <w:rsid w:val="00F862CA"/>
    <w:rsid w:val="00F86956"/>
    <w:rsid w:val="00F91A2F"/>
    <w:rsid w:val="00F94B9C"/>
    <w:rsid w:val="00F96A28"/>
    <w:rsid w:val="00FA0D1E"/>
    <w:rsid w:val="00FA11A1"/>
    <w:rsid w:val="00FA13A8"/>
    <w:rsid w:val="00FA2976"/>
    <w:rsid w:val="00FA3FE0"/>
    <w:rsid w:val="00FA42FE"/>
    <w:rsid w:val="00FB07FA"/>
    <w:rsid w:val="00FB23F1"/>
    <w:rsid w:val="00FC332D"/>
    <w:rsid w:val="00FC368E"/>
    <w:rsid w:val="00FD00DD"/>
    <w:rsid w:val="00FD0B4E"/>
    <w:rsid w:val="00FD22BD"/>
    <w:rsid w:val="00FD3F4F"/>
    <w:rsid w:val="00FD4844"/>
    <w:rsid w:val="00FD5509"/>
    <w:rsid w:val="00FD66A0"/>
    <w:rsid w:val="00FD7DBA"/>
    <w:rsid w:val="00FE1437"/>
    <w:rsid w:val="00FE1994"/>
    <w:rsid w:val="00FE5BB0"/>
    <w:rsid w:val="00FE6F67"/>
    <w:rsid w:val="00FE7A5C"/>
    <w:rsid w:val="00FF0945"/>
    <w:rsid w:val="00FF24F9"/>
    <w:rsid w:val="00FF3964"/>
    <w:rsid w:val="00FF78BF"/>
    <w:rsid w:val="02B9269F"/>
    <w:rsid w:val="042B0AC1"/>
    <w:rsid w:val="09C4F1FA"/>
    <w:rsid w:val="1FE283E9"/>
    <w:rsid w:val="315BADFF"/>
    <w:rsid w:val="3FAC5778"/>
    <w:rsid w:val="43C8E6F9"/>
    <w:rsid w:val="479BF114"/>
    <w:rsid w:val="5BE6BF3C"/>
    <w:rsid w:val="76708ACA"/>
    <w:rsid w:val="7A66D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869914"/>
  <w14:defaultImageDpi w14:val="0"/>
  <w15:docId w15:val="{66B57272-1886-4024-8424-8376864C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40" w:lineRule="exact"/>
      <w:ind w:left="3175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  <w:lang w:val="en-GB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lang w:val="en-GB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  <w:lang w:val="en-GB" w:eastAsia="x-none"/>
    </w:rPr>
  </w:style>
  <w:style w:type="paragraph" w:styleId="Titolo">
    <w:name w:val="Title"/>
    <w:basedOn w:val="Testonormale"/>
    <w:link w:val="TitoloCarattere"/>
    <w:uiPriority w:val="10"/>
    <w:qFormat/>
    <w:pPr>
      <w:outlineLvl w:val="0"/>
    </w:pPr>
    <w:rPr>
      <w:b/>
      <w:kern w:val="24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lang w:val="en-GB" w:eastAsia="x-none"/>
    </w:rPr>
  </w:style>
  <w:style w:type="paragraph" w:styleId="Intestazione">
    <w:name w:val="header"/>
    <w:basedOn w:val="Normale"/>
    <w:link w:val="Intestazione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paragraph" w:styleId="Pidipagina">
    <w:name w:val="footer"/>
    <w:basedOn w:val="Normale"/>
    <w:link w:val="Pidipagina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character" w:styleId="Collegamentoipertestuale">
    <w:name w:val="Hyperlink"/>
    <w:basedOn w:val="Carpredefinitoparagrafo"/>
    <w:uiPriority w:val="99"/>
    <w:semiHidden/>
    <w:rPr>
      <w:rFonts w:ascii="Arial" w:hAnsi="Arial" w:cs="Times New Roman"/>
      <w:color w:val="000000"/>
      <w:sz w:val="20"/>
      <w:u w:val="none"/>
    </w:rPr>
  </w:style>
  <w:style w:type="paragraph" w:styleId="Testonormale">
    <w:name w:val="Plain Text"/>
    <w:aliases w:val="Testo normale Carattere1,Testo normale Carattere Carattere Carattere,Testo normale Carattere Carattere1,Testo normale Carattere Carattere Carattere1 Carattere Carattere,Testo normale Carattere2"/>
    <w:basedOn w:val="Normale"/>
    <w:link w:val="TestonormaleCarattere"/>
    <w:uiPriority w:val="99"/>
    <w:pPr>
      <w:spacing w:line="220" w:lineRule="exact"/>
      <w:ind w:right="284"/>
    </w:pPr>
    <w:rPr>
      <w:sz w:val="18"/>
    </w:rPr>
  </w:style>
  <w:style w:type="character" w:customStyle="1" w:styleId="TestonormaleCarattere">
    <w:name w:val="Testo normale Carattere"/>
    <w:aliases w:val="Testo normale Carattere1 Carattere,Testo normale Carattere Carattere Carattere Carattere,Testo normale Carattere Carattere1 Carattere,Testo normale Carattere Carattere Carattere1 Carattere Carattere Carattere"/>
    <w:basedOn w:val="Carpredefinitoparagrafo"/>
    <w:link w:val="Testonormale"/>
    <w:uiPriority w:val="99"/>
    <w:locked/>
    <w:rPr>
      <w:rFonts w:ascii="Courier New" w:hAnsi="Courier New" w:cs="Courier New"/>
      <w:color w:val="000000"/>
      <w:lang w:val="en-GB" w:eastAsia="x-none"/>
    </w:rPr>
  </w:style>
  <w:style w:type="paragraph" w:customStyle="1" w:styleId="Default">
    <w:name w:val="Default"/>
    <w:rPr>
      <w:rFonts w:ascii="Arial" w:hAnsi="Arial"/>
    </w:rPr>
  </w:style>
  <w:style w:type="table" w:styleId="Grigliatabella">
    <w:name w:val="Table Grid"/>
    <w:basedOn w:val="Tabellanormale"/>
    <w:uiPriority w:val="59"/>
    <w:rsid w:val="00997FE4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3B9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A3B95"/>
    <w:rPr>
      <w:rFonts w:ascii="Lucida Grande" w:hAnsi="Lucida Grande" w:cs="Times New Roman"/>
      <w:color w:val="000000"/>
      <w:sz w:val="18"/>
      <w:lang w:val="en-GB" w:eastAsia="x-none"/>
    </w:rPr>
  </w:style>
  <w:style w:type="paragraph" w:customStyle="1" w:styleId="CM1">
    <w:name w:val="CM1"/>
    <w:basedOn w:val="Default"/>
    <w:next w:val="Default"/>
    <w:rsid w:val="00614902"/>
    <w:pPr>
      <w:widowControl w:val="0"/>
      <w:autoSpaceDE w:val="0"/>
      <w:autoSpaceDN w:val="0"/>
      <w:adjustRightInd w:val="0"/>
      <w:spacing w:line="346" w:lineRule="atLeast"/>
    </w:pPr>
    <w:rPr>
      <w:rFonts w:ascii="Times New Roman" w:hAnsi="Times New Roman"/>
      <w:sz w:val="24"/>
      <w:szCs w:val="24"/>
    </w:rPr>
  </w:style>
  <w:style w:type="paragraph" w:customStyle="1" w:styleId="normale1">
    <w:name w:val="normale1"/>
    <w:basedOn w:val="Normale"/>
    <w:rsid w:val="00DD36C0"/>
    <w:pPr>
      <w:spacing w:before="100" w:beforeAutospacing="1" w:after="100" w:afterAutospacing="1" w:line="240" w:lineRule="auto"/>
      <w:ind w:left="0"/>
    </w:pPr>
    <w:rPr>
      <w:rFonts w:ascii="Times New Roman" w:hAnsi="Times New Roman"/>
      <w:color w:val="auto"/>
      <w:sz w:val="24"/>
      <w:szCs w:val="24"/>
      <w:lang w:val="it-IT"/>
    </w:rPr>
  </w:style>
  <w:style w:type="paragraph" w:styleId="Paragrafoelenco">
    <w:name w:val="List Paragraph"/>
    <w:basedOn w:val="Normale"/>
    <w:uiPriority w:val="63"/>
    <w:qFormat/>
    <w:rsid w:val="00723D6C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520D4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9A178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A1786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A1786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A17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A1786"/>
    <w:rPr>
      <w:rFonts w:ascii="Arial" w:hAnsi="Arial"/>
      <w:b/>
      <w:bCs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av.it/PRIVACY/INFORMATIV/personale-/index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1D290-2235-4D52-A90C-D6335588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>Business Information Services</Company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Deryck Rhodes</dc:creator>
  <cp:keywords/>
  <dc:description/>
  <cp:lastModifiedBy>Tiziana Brasa</cp:lastModifiedBy>
  <cp:revision>3</cp:revision>
  <cp:lastPrinted>2015-01-22T09:08:00Z</cp:lastPrinted>
  <dcterms:created xsi:type="dcterms:W3CDTF">2025-12-02T13:29:00Z</dcterms:created>
  <dcterms:modified xsi:type="dcterms:W3CDTF">2025-12-02T13:39:00Z</dcterms:modified>
</cp:coreProperties>
</file>