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2776" w14:textId="77777777" w:rsidR="009926AC" w:rsidRPr="009926AC" w:rsidRDefault="009926AC" w:rsidP="009926AC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56AC8BC5" w14:textId="77777777" w:rsidR="009926AC" w:rsidRPr="009926AC" w:rsidRDefault="009926AC" w:rsidP="009926AC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DOMANDA DI AMMISSIONE ALLA SELEZIONE</w:t>
      </w:r>
    </w:p>
    <w:p w14:paraId="347ADD5C" w14:textId="77777777" w:rsidR="009926AC" w:rsidRPr="009926AC" w:rsidRDefault="009926AC" w:rsidP="009926AC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688ACF43" w14:textId="77777777" w:rsidR="009926AC" w:rsidRPr="009926AC" w:rsidRDefault="009926AC" w:rsidP="009926AC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303E2A10" w14:textId="77777777" w:rsidR="009926AC" w:rsidRPr="009926AC" w:rsidRDefault="009926AC" w:rsidP="009926AC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5BE070CB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4C53F270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4B889298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16CBE3D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53CB0F03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300BD2AA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509D7ECD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45165D68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060A3DF2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1F71440" w14:textId="77777777" w:rsidR="009926AC" w:rsidRPr="009926AC" w:rsidRDefault="009926AC" w:rsidP="009926AC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AFB7D46" w14:textId="77777777" w:rsidR="002F696C" w:rsidRPr="002F696C" w:rsidRDefault="009926AC" w:rsidP="002F696C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9926AC">
        <w:rPr>
          <w:rFonts w:cs="Arial"/>
          <w:b/>
          <w:sz w:val="18"/>
          <w:szCs w:val="18"/>
          <w:lang w:val="it-IT"/>
        </w:rPr>
        <w:t>Oggetto:</w:t>
      </w:r>
      <w:r w:rsidRPr="009926AC">
        <w:rPr>
          <w:sz w:val="16"/>
        </w:rPr>
        <w:t xml:space="preserve"> </w:t>
      </w:r>
      <w:r w:rsidR="002F696C" w:rsidRPr="002F696C">
        <w:rPr>
          <w:rFonts w:cs="Arial"/>
          <w:b/>
          <w:sz w:val="18"/>
          <w:szCs w:val="18"/>
          <w:lang w:val="it-IT"/>
        </w:rPr>
        <w:t xml:space="preserve">laut-2025-093 Procedura comparativa per l’individuazione di 1 soggetto in possesso delle competenze richieste per lo svolgimento di attività di supporto al progetto di ricerca Finanziato dall'Unione europea - </w:t>
      </w:r>
      <w:proofErr w:type="spellStart"/>
      <w:r w:rsidR="002F696C" w:rsidRPr="002F696C">
        <w:rPr>
          <w:rFonts w:cs="Arial"/>
          <w:b/>
          <w:sz w:val="18"/>
          <w:szCs w:val="18"/>
          <w:lang w:val="it-IT"/>
        </w:rPr>
        <w:t>NextGenerationEU</w:t>
      </w:r>
      <w:proofErr w:type="spellEnd"/>
      <w:r w:rsidR="002F696C" w:rsidRPr="002F696C">
        <w:rPr>
          <w:rFonts w:cs="Arial"/>
          <w:b/>
          <w:sz w:val="18"/>
          <w:szCs w:val="18"/>
          <w:lang w:val="it-IT"/>
        </w:rPr>
        <w:t>, nell'ambito del PNRR M4 - C2 - Investimento 1.1 Bando PRIN 2022 - D.D. n. 104 del 02-02-2022 Progetto: ''</w:t>
      </w:r>
      <w:proofErr w:type="spellStart"/>
      <w:r w:rsidR="002F696C" w:rsidRPr="002F696C">
        <w:rPr>
          <w:rFonts w:cs="Arial"/>
          <w:b/>
          <w:sz w:val="18"/>
          <w:szCs w:val="18"/>
          <w:lang w:val="it-IT"/>
        </w:rPr>
        <w:t>VeLA</w:t>
      </w:r>
      <w:proofErr w:type="spellEnd"/>
      <w:r w:rsidR="002F696C" w:rsidRPr="002F696C">
        <w:rPr>
          <w:rFonts w:cs="Arial"/>
          <w:b/>
          <w:sz w:val="18"/>
          <w:szCs w:val="18"/>
          <w:lang w:val="it-IT"/>
        </w:rPr>
        <w:t xml:space="preserve"> - Venezia Libro Aperto" - PRJ-0363, CUP F53D23007500006</w:t>
      </w:r>
    </w:p>
    <w:p w14:paraId="2D01CCDC" w14:textId="77777777" w:rsidR="002F696C" w:rsidRPr="002F696C" w:rsidRDefault="002F696C" w:rsidP="002F696C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2F696C">
        <w:rPr>
          <w:rFonts w:cs="Arial"/>
          <w:b/>
          <w:sz w:val="18"/>
          <w:szCs w:val="18"/>
          <w:lang w:val="it-IT"/>
        </w:rPr>
        <w:t>Codice progetto: 2022BAYPL5</w:t>
      </w:r>
    </w:p>
    <w:p w14:paraId="79D3CD19" w14:textId="391CD303" w:rsidR="009926AC" w:rsidRPr="009926AC" w:rsidRDefault="002F696C" w:rsidP="002F696C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2F696C">
        <w:rPr>
          <w:rFonts w:cs="Arial"/>
          <w:b/>
          <w:sz w:val="18"/>
          <w:szCs w:val="18"/>
          <w:lang w:val="it-IT"/>
        </w:rPr>
        <w:t>Responsabile prof. Francesco Guerra</w:t>
      </w:r>
      <w:r w:rsidR="009926AC" w:rsidRPr="009926AC">
        <w:rPr>
          <w:rFonts w:cs="Arial"/>
          <w:b/>
          <w:sz w:val="18"/>
          <w:szCs w:val="18"/>
          <w:lang w:val="it-IT"/>
        </w:rPr>
        <w:t>.</w:t>
      </w:r>
      <w:r w:rsidR="009926AC" w:rsidRPr="009926AC">
        <w:rPr>
          <w:rFonts w:cs="Arial"/>
          <w:b/>
          <w:sz w:val="18"/>
          <w:szCs w:val="18"/>
        </w:rPr>
        <w:t xml:space="preserve"> </w:t>
      </w:r>
    </w:p>
    <w:p w14:paraId="4D703CB4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5D5B2B6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nat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>… a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..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……………………………  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prov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>………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, il ……………………………..………………, </w:t>
      </w:r>
    </w:p>
    <w:p w14:paraId="5235CA7B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C.F. (codice fiscale) ………………………………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>…,</w:t>
      </w:r>
    </w:p>
    <w:p w14:paraId="74A5ACC4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(compilare solo se residenti all’estero): codice identificativo estero o n. del 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passaporto:…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>………………………………...…..</w:t>
      </w:r>
    </w:p>
    <w:p w14:paraId="12E1E47A" w14:textId="77777777" w:rsidR="009926AC" w:rsidRPr="009926AC" w:rsidRDefault="009926AC" w:rsidP="009926AC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F06C6CD" w14:textId="77777777" w:rsidR="009926AC" w:rsidRPr="009926AC" w:rsidRDefault="009926AC" w:rsidP="009926AC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residente in .............................................………. prov. ………,</w:t>
      </w:r>
    </w:p>
    <w:p w14:paraId="4205A64D" w14:textId="77777777" w:rsidR="009926AC" w:rsidRPr="009926AC" w:rsidRDefault="009926AC" w:rsidP="009926AC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via ..........................…………………………................ n.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....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>…. (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.................... )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6DC9AD50" w14:textId="77777777" w:rsidR="009926AC" w:rsidRPr="009926AC" w:rsidRDefault="009926AC" w:rsidP="009926AC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tel.....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………..……........….../ 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cell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………………………….</w:t>
      </w:r>
    </w:p>
    <w:p w14:paraId="6D0AD1FE" w14:textId="77777777" w:rsidR="009926AC" w:rsidRPr="009926AC" w:rsidRDefault="009926AC" w:rsidP="009926AC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e-mail ……………………………………………...…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5326E7E5" w14:textId="77777777" w:rsidR="009926AC" w:rsidRPr="009926AC" w:rsidRDefault="009926AC" w:rsidP="009926AC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P.I. (partita iva) ………………………………………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169B2851" w14:textId="77777777" w:rsidR="009926AC" w:rsidRPr="009926AC" w:rsidRDefault="009926AC" w:rsidP="009926AC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59666305" w14:textId="77777777" w:rsidR="009926AC" w:rsidRPr="009926AC" w:rsidRDefault="009926AC" w:rsidP="009926AC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47F1AE7A" w14:textId="77777777" w:rsidR="009926AC" w:rsidRPr="009926AC" w:rsidRDefault="009926AC" w:rsidP="009926AC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DBF5B3C" w14:textId="5C3B1F2F" w:rsidR="009926AC" w:rsidRPr="009926AC" w:rsidRDefault="009926AC" w:rsidP="009926AC">
      <w:pPr>
        <w:spacing w:line="220" w:lineRule="exact"/>
        <w:ind w:left="0"/>
        <w:rPr>
          <w:rFonts w:cs="Arial"/>
          <w:bCs/>
          <w:color w:val="auto"/>
          <w:sz w:val="18"/>
          <w:szCs w:val="18"/>
          <w:lang w:val="it-IT"/>
        </w:rPr>
      </w:pPr>
      <w:r w:rsidRPr="009926AC">
        <w:rPr>
          <w:rFonts w:cs="Arial"/>
          <w:sz w:val="18"/>
          <w:szCs w:val="18"/>
          <w:lang w:val="it-IT"/>
        </w:rPr>
        <w:t xml:space="preserve">di partecipare alla procedura di valutazione comparativa per l’individuazione </w:t>
      </w:r>
      <w:r w:rsidR="002F696C" w:rsidRPr="002F696C">
        <w:rPr>
          <w:rFonts w:cs="Arial"/>
          <w:sz w:val="18"/>
          <w:szCs w:val="18"/>
          <w:lang w:val="it-IT"/>
        </w:rPr>
        <w:t xml:space="preserve">di 1 soggetto in possesso delle competenze richieste per lo svolgimento di attività di supporto al progetto di ricerca Finanziato dall'Unione europea - </w:t>
      </w:r>
      <w:proofErr w:type="spellStart"/>
      <w:r w:rsidR="002F696C" w:rsidRPr="002F696C">
        <w:rPr>
          <w:rFonts w:cs="Arial"/>
          <w:sz w:val="18"/>
          <w:szCs w:val="18"/>
          <w:lang w:val="it-IT"/>
        </w:rPr>
        <w:t>NextGenerationEU</w:t>
      </w:r>
      <w:proofErr w:type="spellEnd"/>
      <w:r w:rsidR="002F696C" w:rsidRPr="002F696C">
        <w:rPr>
          <w:rFonts w:cs="Arial"/>
          <w:sz w:val="18"/>
          <w:szCs w:val="18"/>
          <w:lang w:val="it-IT"/>
        </w:rPr>
        <w:t>, nell'ambito del PNRR M4 - C2 - Investimento 1.1 Bando PRIN 2022 - D.D. n. 104 del 02-02-2022 Progetto: ''</w:t>
      </w:r>
      <w:proofErr w:type="spellStart"/>
      <w:r w:rsidR="002F696C" w:rsidRPr="002F696C">
        <w:rPr>
          <w:rFonts w:cs="Arial"/>
          <w:sz w:val="18"/>
          <w:szCs w:val="18"/>
          <w:lang w:val="it-IT"/>
        </w:rPr>
        <w:t>VeLA</w:t>
      </w:r>
      <w:proofErr w:type="spellEnd"/>
      <w:r w:rsidR="002F696C" w:rsidRPr="002F696C">
        <w:rPr>
          <w:rFonts w:cs="Arial"/>
          <w:sz w:val="18"/>
          <w:szCs w:val="18"/>
          <w:lang w:val="it-IT"/>
        </w:rPr>
        <w:t xml:space="preserve"> - Venezia Libro Aperto" - PRJ-0363, CUP F53D23007500006</w:t>
      </w:r>
      <w:r w:rsidRPr="009926AC">
        <w:rPr>
          <w:rFonts w:cs="Arial"/>
          <w:sz w:val="18"/>
          <w:szCs w:val="18"/>
          <w:lang w:val="it-IT"/>
        </w:rPr>
        <w:t xml:space="preserve">, presso l’Università Iuav di Venezia, indetta con bando sigla: </w:t>
      </w:r>
      <w:r w:rsidRPr="009926AC">
        <w:rPr>
          <w:rFonts w:cs="Arial"/>
          <w:b/>
          <w:sz w:val="18"/>
          <w:szCs w:val="18"/>
          <w:lang w:val="it-IT"/>
        </w:rPr>
        <w:t>laut-2025-09</w:t>
      </w:r>
      <w:r w:rsidR="002F696C">
        <w:rPr>
          <w:rFonts w:cs="Arial"/>
          <w:b/>
          <w:sz w:val="18"/>
          <w:szCs w:val="18"/>
          <w:lang w:val="it-IT"/>
        </w:rPr>
        <w:t>3</w:t>
      </w:r>
      <w:r w:rsidRPr="009926AC">
        <w:rPr>
          <w:rFonts w:cs="Arial"/>
          <w:bCs/>
          <w:sz w:val="18"/>
          <w:szCs w:val="18"/>
          <w:lang w:val="it-IT"/>
        </w:rPr>
        <w:t xml:space="preserve">, per un periodo di </w:t>
      </w:r>
      <w:r w:rsidR="002F696C">
        <w:rPr>
          <w:rFonts w:cs="Arial"/>
          <w:bCs/>
          <w:sz w:val="18"/>
          <w:szCs w:val="18"/>
          <w:lang w:val="it-IT"/>
        </w:rPr>
        <w:t>3</w:t>
      </w:r>
      <w:r w:rsidRPr="009926AC">
        <w:rPr>
          <w:rFonts w:cs="Arial"/>
          <w:bCs/>
          <w:sz w:val="18"/>
          <w:szCs w:val="18"/>
          <w:lang w:val="it-IT"/>
        </w:rPr>
        <w:t xml:space="preserve"> (</w:t>
      </w:r>
      <w:r w:rsidR="002F696C">
        <w:rPr>
          <w:rFonts w:cs="Arial"/>
          <w:bCs/>
          <w:sz w:val="18"/>
          <w:szCs w:val="18"/>
          <w:lang w:val="it-IT"/>
        </w:rPr>
        <w:t>tre</w:t>
      </w:r>
      <w:r w:rsidRPr="009926AC">
        <w:rPr>
          <w:rFonts w:cs="Arial"/>
          <w:bCs/>
          <w:sz w:val="18"/>
          <w:szCs w:val="18"/>
          <w:lang w:val="it-IT"/>
        </w:rPr>
        <w:t>) mesi dal data di stipula del contratto</w:t>
      </w:r>
    </w:p>
    <w:p w14:paraId="511BC943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bCs/>
          <w:color w:val="auto"/>
          <w:sz w:val="18"/>
          <w:szCs w:val="18"/>
          <w:lang w:val="it-IT" w:eastAsia="ar-SA"/>
        </w:rPr>
      </w:pPr>
    </w:p>
    <w:p w14:paraId="3204FF95" w14:textId="77777777" w:rsidR="009926AC" w:rsidRPr="009926AC" w:rsidRDefault="009926AC" w:rsidP="009926AC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04CDD4B8" w14:textId="77777777" w:rsidR="009926AC" w:rsidRPr="009926AC" w:rsidRDefault="009926AC" w:rsidP="009926AC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766454C" w14:textId="77777777" w:rsidR="009926AC" w:rsidRPr="009926AC" w:rsidRDefault="009926AC" w:rsidP="009926AC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597D6620" w14:textId="77777777" w:rsidR="009926AC" w:rsidRPr="009926AC" w:rsidRDefault="009926AC" w:rsidP="009926AC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AC3BA95" w14:textId="77777777" w:rsidR="009926AC" w:rsidRPr="009926AC" w:rsidRDefault="009926AC" w:rsidP="009926AC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essere cittadino/a (nazionalità) ……………………………………………………;</w:t>
      </w:r>
    </w:p>
    <w:p w14:paraId="01D9C19F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9E59BEC" w14:textId="77777777" w:rsidR="009926AC" w:rsidRPr="009926AC" w:rsidRDefault="009926AC" w:rsidP="009926AC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godere dei diritti politici;</w:t>
      </w:r>
    </w:p>
    <w:p w14:paraId="189B7831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F5EB6E9" w14:textId="77777777" w:rsidR="009926AC" w:rsidRPr="009926AC" w:rsidRDefault="009926AC" w:rsidP="009926AC">
      <w:pPr>
        <w:numPr>
          <w:ilvl w:val="0"/>
          <w:numId w:val="24"/>
        </w:numPr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0F9BCA96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6B789F9" w14:textId="77777777" w:rsidR="009926AC" w:rsidRPr="009926AC" w:rsidRDefault="009926AC" w:rsidP="009926AC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essere in possesso del diploma di laurea magistrale in……………………………………………………….</w:t>
      </w:r>
    </w:p>
    <w:p w14:paraId="2A34F91D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D459757" w14:textId="77777777" w:rsidR="009926AC" w:rsidRPr="009926AC" w:rsidRDefault="009926AC" w:rsidP="009926AC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lastRenderedPageBreak/>
        <w:t>conseguito presso ……………………………………………………………………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>.;</w:t>
      </w:r>
    </w:p>
    <w:p w14:paraId="01CBBB3A" w14:textId="77777777" w:rsidR="009926AC" w:rsidRPr="009926AC" w:rsidRDefault="009926AC" w:rsidP="009926AC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data:…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>…………………………; votazione:…………………………………;</w:t>
      </w:r>
    </w:p>
    <w:p w14:paraId="7FDA52A5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5A17515" w14:textId="77777777" w:rsidR="009926AC" w:rsidRPr="009926AC" w:rsidRDefault="009926AC" w:rsidP="009926AC">
      <w:pPr>
        <w:numPr>
          <w:ilvl w:val="0"/>
          <w:numId w:val="28"/>
        </w:numPr>
        <w:tabs>
          <w:tab w:val="num" w:pos="0"/>
        </w:tabs>
        <w:suppressAutoHyphens/>
        <w:spacing w:line="240" w:lineRule="auto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altri titoli di studio eventualmente posseduti</w:t>
      </w:r>
      <w:r w:rsidRPr="009926AC">
        <w:rPr>
          <w:rFonts w:ascii="Verdana" w:hAnsi="Verdana" w:cs="Arial"/>
          <w:color w:val="auto"/>
          <w:sz w:val="18"/>
          <w:szCs w:val="18"/>
          <w:lang w:val="it-IT" w:eastAsia="ar-SA"/>
        </w:rPr>
        <w:t>: ………………………………………………………………………</w:t>
      </w:r>
      <w:proofErr w:type="gramStart"/>
      <w:r w:rsidRPr="009926AC">
        <w:rPr>
          <w:rFonts w:ascii="Verdana" w:hAnsi="Verdana"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9926AC">
        <w:rPr>
          <w:rFonts w:ascii="Verdana" w:hAnsi="Verdana" w:cs="Arial"/>
          <w:color w:val="auto"/>
          <w:sz w:val="18"/>
          <w:szCs w:val="18"/>
          <w:lang w:val="it-IT" w:eastAsia="ar-SA"/>
        </w:rPr>
        <w:t>.</w:t>
      </w:r>
    </w:p>
    <w:p w14:paraId="4E15A22F" w14:textId="77777777" w:rsidR="009926AC" w:rsidRPr="009926AC" w:rsidRDefault="009926AC" w:rsidP="009926AC">
      <w:pPr>
        <w:suppressAutoHyphens/>
        <w:spacing w:line="240" w:lineRule="auto"/>
        <w:ind w:left="0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9926AC">
        <w:rPr>
          <w:rFonts w:ascii="Verdana" w:hAnsi="Verdana"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………………………………………………………………………………………………………………………………..……..</w:t>
      </w:r>
    </w:p>
    <w:p w14:paraId="2EFBD325" w14:textId="77777777" w:rsidR="009926AC" w:rsidRPr="009926AC" w:rsidRDefault="009926AC" w:rsidP="009926AC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0DE005C4" w14:textId="77777777" w:rsidR="009926AC" w:rsidRPr="009926AC" w:rsidRDefault="009926AC" w:rsidP="009926AC">
      <w:pPr>
        <w:numPr>
          <w:ilvl w:val="0"/>
          <w:numId w:val="27"/>
        </w:numPr>
        <w:tabs>
          <w:tab w:val="left" w:pos="0"/>
        </w:tabs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9926AC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9926AC">
        <w:rPr>
          <w:rFonts w:cs="Arial"/>
          <w:color w:val="auto"/>
          <w:sz w:val="18"/>
          <w:szCs w:val="18"/>
          <w:lang w:val="it-IT" w:eastAsia="ar-SA"/>
        </w:rPr>
        <w:t>) studente iscritto ai corsi di laurea e ai corsi di laurea specialistica dell’Università Iuav di Venezia;</w:t>
      </w:r>
    </w:p>
    <w:p w14:paraId="6649E314" w14:textId="77777777" w:rsidR="009926AC" w:rsidRPr="009926AC" w:rsidRDefault="009926AC" w:rsidP="009926AC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3B995CEB" w14:textId="77777777" w:rsidR="009926AC" w:rsidRPr="009926AC" w:rsidRDefault="009926AC" w:rsidP="009926AC">
      <w:pPr>
        <w:numPr>
          <w:ilvl w:val="0"/>
          <w:numId w:val="27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9926AC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9926AC">
        <w:rPr>
          <w:rFonts w:cs="Arial"/>
          <w:color w:val="auto"/>
          <w:sz w:val="18"/>
          <w:szCs w:val="18"/>
          <w:lang w:val="it-IT" w:eastAsia="ar-SA"/>
        </w:rPr>
        <w:t>) titolare di assegno di ricerca presso l’Università Iuav di Venezia - dipartimento /struttura …………………</w:t>
      </w:r>
      <w:proofErr w:type="gramStart"/>
      <w:r w:rsidRPr="009926AC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9926AC">
        <w:rPr>
          <w:rFonts w:cs="Arial"/>
          <w:color w:val="auto"/>
          <w:sz w:val="18"/>
          <w:szCs w:val="18"/>
          <w:lang w:val="it-IT" w:eastAsia="ar-SA"/>
        </w:rPr>
        <w:t>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058E775F" w14:textId="77777777" w:rsidR="009926AC" w:rsidRPr="009926AC" w:rsidRDefault="009926AC" w:rsidP="009926AC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45861C60" w14:textId="77777777" w:rsidR="009926AC" w:rsidRPr="009926AC" w:rsidRDefault="009926AC" w:rsidP="009926AC">
      <w:pPr>
        <w:numPr>
          <w:ilvl w:val="0"/>
          <w:numId w:val="27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9926AC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44FB76CD" w14:textId="77777777" w:rsidR="009926AC" w:rsidRPr="009926AC" w:rsidRDefault="009926AC" w:rsidP="009926AC">
      <w:pPr>
        <w:suppressAutoHyphens/>
        <w:autoSpaceDE w:val="0"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E096DD6" w14:textId="77777777" w:rsidR="009926AC" w:rsidRPr="009926AC" w:rsidRDefault="009926AC" w:rsidP="009926AC">
      <w:pPr>
        <w:numPr>
          <w:ilvl w:val="0"/>
          <w:numId w:val="25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9926AC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9926AC">
        <w:rPr>
          <w:rFonts w:cs="Arial"/>
          <w:color w:val="auto"/>
          <w:sz w:val="18"/>
          <w:szCs w:val="18"/>
          <w:lang w:val="it-IT"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4AC7A300" w14:textId="77777777" w:rsidR="009926AC" w:rsidRPr="009926AC" w:rsidRDefault="009926AC" w:rsidP="009926AC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67C5255E" w14:textId="77777777" w:rsidR="009926AC" w:rsidRPr="009926AC" w:rsidRDefault="009926AC" w:rsidP="009926AC">
      <w:pPr>
        <w:numPr>
          <w:ilvl w:val="0"/>
          <w:numId w:val="25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essere</w:t>
      </w: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/</w:t>
      </w:r>
      <w:r w:rsidRPr="009926AC">
        <w:rPr>
          <w:rFonts w:cs="Arial"/>
          <w:color w:val="auto"/>
          <w:sz w:val="18"/>
          <w:szCs w:val="18"/>
          <w:lang w:val="it-IT" w:eastAsia="ar-SA"/>
        </w:rPr>
        <w:t>non essere (</w:t>
      </w:r>
      <w:r w:rsidRPr="009926AC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165/2001, dell’obbligo di richiedere all’Amministrazione di appartenenza la prevista autorizzazione;</w:t>
      </w:r>
    </w:p>
    <w:p w14:paraId="11377658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7C3D6BA" w14:textId="77777777" w:rsidR="009926AC" w:rsidRPr="009926AC" w:rsidRDefault="009926AC" w:rsidP="009926AC">
      <w:pPr>
        <w:numPr>
          <w:ilvl w:val="0"/>
          <w:numId w:val="25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non essere stato destituito o dispensato dall’impiego presso una pubblica amministrazione;</w:t>
      </w:r>
    </w:p>
    <w:p w14:paraId="4F115F5B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8841254" w14:textId="77777777" w:rsidR="009926AC" w:rsidRPr="009926AC" w:rsidRDefault="009926AC" w:rsidP="009926AC">
      <w:pPr>
        <w:numPr>
          <w:ilvl w:val="0"/>
          <w:numId w:val="25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avere adeguata conoscenza della lingua italiana (per i cittadini stranieri);</w:t>
      </w:r>
    </w:p>
    <w:p w14:paraId="2DC00C6A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BA90790" w14:textId="77777777" w:rsidR="009926AC" w:rsidRPr="009926AC" w:rsidRDefault="009926AC" w:rsidP="009926AC">
      <w:pPr>
        <w:numPr>
          <w:ilvl w:val="0"/>
          <w:numId w:val="25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93FCF9" w14:textId="77777777" w:rsidR="009926AC" w:rsidRPr="009926AC" w:rsidRDefault="009926AC" w:rsidP="009926AC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6E5CB83E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Il/la sottoscritto/a</w:t>
      </w: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dichiara di voler ricevere le comunicazioni ai fini della presente selezione, al seguente recapito:</w:t>
      </w:r>
    </w:p>
    <w:p w14:paraId="76150FEA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1108BB5" w14:textId="77777777" w:rsidR="009926AC" w:rsidRPr="009926AC" w:rsidRDefault="009926AC" w:rsidP="009926AC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........................... tel. ………...........................;</w:t>
      </w:r>
    </w:p>
    <w:p w14:paraId="12CC506F" w14:textId="77777777" w:rsidR="009926AC" w:rsidRPr="009926AC" w:rsidRDefault="009926AC" w:rsidP="009926AC">
      <w:pPr>
        <w:suppressAutoHyphens/>
        <w:spacing w:line="240" w:lineRule="auto"/>
        <w:ind w:left="284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>… si impegna a far conoscere le future ed eventuali variazioni rispetto all’indirizzo sopra riportato.</w:t>
      </w:r>
    </w:p>
    <w:p w14:paraId="43367636" w14:textId="77777777" w:rsidR="009926AC" w:rsidRPr="009926AC" w:rsidRDefault="009926AC" w:rsidP="009926AC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</w:p>
    <w:p w14:paraId="1B61BED3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sottoscritt</w:t>
      </w:r>
      <w:proofErr w:type="spellEnd"/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… allega alla presente:</w:t>
      </w:r>
    </w:p>
    <w:p w14:paraId="0FE269E4" w14:textId="77777777" w:rsidR="009926AC" w:rsidRPr="009926AC" w:rsidRDefault="009926AC" w:rsidP="009926AC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C04FD02" w14:textId="77777777" w:rsidR="009926AC" w:rsidRPr="009926AC" w:rsidRDefault="009926AC" w:rsidP="009926AC">
      <w:pPr>
        <w:numPr>
          <w:ilvl w:val="0"/>
          <w:numId w:val="26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curriculum vitae</w:t>
      </w:r>
      <w:r w:rsidRPr="009926AC">
        <w:rPr>
          <w:rFonts w:cs="Arial"/>
          <w:b/>
          <w:i/>
          <w:color w:val="auto"/>
          <w:sz w:val="18"/>
          <w:szCs w:val="18"/>
          <w:lang w:val="it-IT" w:eastAsia="ar-SA"/>
        </w:rPr>
        <w:t xml:space="preserve"> </w:t>
      </w: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datato;</w:t>
      </w:r>
    </w:p>
    <w:p w14:paraId="666B23DF" w14:textId="77777777" w:rsidR="009926AC" w:rsidRPr="009926AC" w:rsidRDefault="009926AC" w:rsidP="009926AC">
      <w:pPr>
        <w:numPr>
          <w:ilvl w:val="0"/>
          <w:numId w:val="26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fotocopia di un valido documento d’identità e del codice fiscale</w:t>
      </w:r>
    </w:p>
    <w:p w14:paraId="374BFC73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920AAD4" w14:textId="77777777" w:rsidR="009926AC" w:rsidRPr="009926AC" w:rsidRDefault="009926AC" w:rsidP="009926AC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....., infine, dichiara di aver preso integrale visione dell’informativa completa sul trattamento dei dati personali, disponibile al link </w:t>
      </w:r>
      <w:hyperlink r:id="rId8" w:history="1">
        <w:r w:rsidRPr="009926AC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ed è consapevole della circostanza che i dati personali forniti saranno trattati, nel rispetto del Regolamento del Parlamento Europeo e del Consiglio n. 2016/679 (GDPR) e del </w:t>
      </w:r>
      <w:proofErr w:type="spellStart"/>
      <w:r w:rsidRPr="009926AC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75468C29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E7BF88E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4FB3C92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 xml:space="preserve">Dichiara inoltre di </w:t>
      </w:r>
      <w:r w:rsidRPr="009926AC">
        <w:rPr>
          <w:rFonts w:cs="Arial"/>
          <w:b/>
          <w:i/>
          <w:color w:val="auto"/>
          <w:sz w:val="18"/>
          <w:szCs w:val="18"/>
          <w:lang w:val="it-IT" w:eastAsia="ar-SA"/>
        </w:rPr>
        <w:t>ESSERE PUBBLICO DIPENDENTE</w:t>
      </w: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: </w:t>
      </w:r>
    </w:p>
    <w:p w14:paraId="154F96D7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9926AC" w:rsidRPr="009926AC" w14:paraId="11A36D5C" w14:textId="77777777" w:rsidTr="00CE7656">
        <w:tc>
          <w:tcPr>
            <w:tcW w:w="1668" w:type="dxa"/>
            <w:shd w:val="clear" w:color="auto" w:fill="auto"/>
          </w:tcPr>
          <w:p w14:paraId="295A7BDE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0F4EAB40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SI</w:t>
            </w:r>
          </w:p>
          <w:p w14:paraId="580C612F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6DF924FC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0A0CBA62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NO</w:t>
            </w:r>
          </w:p>
          <w:p w14:paraId="2556E532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</w:tr>
    </w:tbl>
    <w:p w14:paraId="45A70CC2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34A13A01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926AC" w:rsidRPr="009926AC" w14:paraId="68F7FB59" w14:textId="77777777" w:rsidTr="00CE7656">
        <w:tc>
          <w:tcPr>
            <w:tcW w:w="9709" w:type="dxa"/>
          </w:tcPr>
          <w:p w14:paraId="283B15CD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7DC0205A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lastRenderedPageBreak/>
              <w:t>se SI indicare:</w:t>
            </w:r>
          </w:p>
          <w:p w14:paraId="4EA61674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54B8406C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Ente: ……………………………………………………………………………………………………………………….</w:t>
            </w:r>
          </w:p>
          <w:p w14:paraId="3B8C58BC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C.F…………………………………………</w:t>
            </w:r>
            <w:proofErr w:type="gramStart"/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…….</w:t>
            </w:r>
            <w:proofErr w:type="gramEnd"/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.E P.IVA……………………………………………………………….</w:t>
            </w:r>
          </w:p>
          <w:p w14:paraId="1234F48C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Indirizzo …………………………………………………………………………………</w:t>
            </w:r>
            <w:proofErr w:type="gramStart"/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…….</w:t>
            </w:r>
            <w:proofErr w:type="gramEnd"/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>.…………………………..</w:t>
            </w:r>
          </w:p>
          <w:p w14:paraId="149666F2" w14:textId="77777777" w:rsidR="009926AC" w:rsidRPr="009926AC" w:rsidRDefault="009926AC" w:rsidP="009926AC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9926AC">
              <w:rPr>
                <w:rFonts w:cs="Arial"/>
                <w:color w:val="auto"/>
                <w:sz w:val="18"/>
                <w:szCs w:val="18"/>
                <w:lang w:val="it-IT" w:eastAsia="ar-SA"/>
              </w:rPr>
              <w:t xml:space="preserve">e di essere tenuto, ai sensi dell’art.53, commi 6 e 7, del Dlgs. 30 marzo 2001 n. 165, </w:t>
            </w:r>
            <w:r w:rsidRPr="009926AC">
              <w:rPr>
                <w:rFonts w:cs="Arial"/>
                <w:b/>
                <w:color w:val="auto"/>
                <w:sz w:val="18"/>
                <w:szCs w:val="18"/>
                <w:lang w:val="it-IT"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C727055" w14:textId="77777777" w:rsidR="009926AC" w:rsidRPr="009926AC" w:rsidRDefault="009926AC" w:rsidP="009926AC">
      <w:pPr>
        <w:suppressAutoHyphens/>
        <w:spacing w:line="240" w:lineRule="auto"/>
        <w:ind w:left="0" w:right="140"/>
        <w:rPr>
          <w:rFonts w:cs="Arial"/>
          <w:color w:val="auto"/>
          <w:sz w:val="18"/>
          <w:szCs w:val="18"/>
          <w:lang w:val="it-IT" w:eastAsia="ar-SA"/>
        </w:rPr>
      </w:pPr>
    </w:p>
    <w:p w14:paraId="1D4C2F0B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0EB57B63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634B35E4" w14:textId="77777777" w:rsidR="009926AC" w:rsidRPr="009926AC" w:rsidRDefault="009926AC" w:rsidP="009926AC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575F5D1E" w14:textId="77777777" w:rsidR="009926AC" w:rsidRPr="009926AC" w:rsidRDefault="009926AC" w:rsidP="009926AC">
      <w:pPr>
        <w:tabs>
          <w:tab w:val="left" w:pos="2880"/>
        </w:tabs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9926AC">
        <w:rPr>
          <w:rFonts w:cs="Arial"/>
          <w:b/>
          <w:color w:val="auto"/>
          <w:sz w:val="18"/>
          <w:szCs w:val="18"/>
          <w:lang w:val="it-IT" w:eastAsia="ar-SA"/>
        </w:rPr>
        <w:t>Luogo e data .....................................        Firma .................................................................</w:t>
      </w:r>
    </w:p>
    <w:p w14:paraId="00843A51" w14:textId="77777777" w:rsidR="009926AC" w:rsidRPr="009926AC" w:rsidRDefault="009926AC" w:rsidP="009926AC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BBDF6E9" w14:textId="77777777" w:rsidR="009926AC" w:rsidRPr="009926AC" w:rsidRDefault="009926AC" w:rsidP="009926AC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22"/>
          <w:szCs w:val="22"/>
          <w:lang w:val="it-IT" w:eastAsia="ar-SA"/>
        </w:rPr>
      </w:pPr>
      <w:r w:rsidRPr="009926AC">
        <w:rPr>
          <w:rFonts w:cs="Arial"/>
          <w:color w:val="auto"/>
          <w:sz w:val="18"/>
          <w:szCs w:val="18"/>
          <w:lang w:val="it-IT" w:eastAsia="ar-SA"/>
        </w:rPr>
        <w:t>La presente dichiarazione non necessita dell’autenticazione della firma ai sensi dell'art. 39 comma 1 del DPR 445/2000</w:t>
      </w:r>
    </w:p>
    <w:p w14:paraId="71B63F68" w14:textId="77777777" w:rsidR="009926AC" w:rsidRPr="009926AC" w:rsidRDefault="009926AC" w:rsidP="009926AC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227B989D" w14:textId="415DE00E" w:rsidR="000103E8" w:rsidRPr="009926AC" w:rsidRDefault="000103E8" w:rsidP="009926AC"/>
    <w:sectPr w:rsidR="000103E8" w:rsidRPr="009926AC" w:rsidSect="00AB4932">
      <w:headerReference w:type="default" r:id="rId9"/>
      <w:footerReference w:type="default" r:id="rId10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7061" w14:textId="77777777" w:rsidR="00A24FC0" w:rsidRDefault="00A24FC0">
      <w:pPr>
        <w:spacing w:line="240" w:lineRule="auto"/>
      </w:pPr>
      <w:r>
        <w:separator/>
      </w:r>
    </w:p>
  </w:endnote>
  <w:endnote w:type="continuationSeparator" w:id="0">
    <w:p w14:paraId="7EE3B2C3" w14:textId="77777777" w:rsidR="00A24FC0" w:rsidRDefault="00A24F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CD3F313" w14:paraId="7FCB21C4" w14:textId="77777777" w:rsidTr="3CD3F313">
      <w:trPr>
        <w:trHeight w:val="300"/>
      </w:trPr>
      <w:tc>
        <w:tcPr>
          <w:tcW w:w="3590" w:type="dxa"/>
        </w:tcPr>
        <w:p w14:paraId="62720B92" w14:textId="54A4F592" w:rsidR="3CD3F313" w:rsidRDefault="3CD3F313" w:rsidP="3CD3F313">
          <w:pPr>
            <w:pStyle w:val="Intestazione"/>
            <w:ind w:left="-115"/>
          </w:pPr>
        </w:p>
      </w:tc>
      <w:tc>
        <w:tcPr>
          <w:tcW w:w="3590" w:type="dxa"/>
        </w:tcPr>
        <w:p w14:paraId="7F107CE5" w14:textId="01F1D050" w:rsidR="3CD3F313" w:rsidRDefault="3CD3F313" w:rsidP="3CD3F313">
          <w:pPr>
            <w:pStyle w:val="Intestazione"/>
            <w:jc w:val="center"/>
          </w:pPr>
        </w:p>
      </w:tc>
      <w:tc>
        <w:tcPr>
          <w:tcW w:w="3590" w:type="dxa"/>
        </w:tcPr>
        <w:p w14:paraId="171CBD8B" w14:textId="4694DF05" w:rsidR="3CD3F313" w:rsidRDefault="3CD3F313" w:rsidP="3CD3F313">
          <w:pPr>
            <w:pStyle w:val="Intestazione"/>
            <w:ind w:right="-115"/>
            <w:jc w:val="right"/>
          </w:pPr>
        </w:p>
      </w:tc>
    </w:tr>
  </w:tbl>
  <w:p w14:paraId="6327F6AD" w14:textId="6F6D6DFE" w:rsidR="3CD3F313" w:rsidRDefault="3CD3F313" w:rsidP="3CD3F3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A757C" w14:textId="77777777" w:rsidR="00A24FC0" w:rsidRDefault="00A24FC0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26DC3509" w14:textId="77777777" w:rsidR="00A24FC0" w:rsidRDefault="00A24F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77777777" w:rsidR="00DA3B95" w:rsidRDefault="00351976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507FF3AE" wp14:editId="57B438EB">
          <wp:simplePos x="0" y="0"/>
          <wp:positionH relativeFrom="column">
            <wp:posOffset>17145</wp:posOffset>
          </wp:positionH>
          <wp:positionV relativeFrom="paragraph">
            <wp:posOffset>154940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83A">
      <w:rPr>
        <w:noProof/>
        <w:lang w:val="it-IT"/>
      </w:rPr>
      <w:drawing>
        <wp:inline distT="0" distB="0" distL="0" distR="0" wp14:anchorId="37F87FFD" wp14:editId="5352E6F9">
          <wp:extent cx="2065020" cy="1266190"/>
          <wp:effectExtent l="0" t="0" r="0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8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0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1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3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4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5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3FD0AF4"/>
    <w:multiLevelType w:val="hybridMultilevel"/>
    <w:tmpl w:val="EA6E2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2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23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7"/>
  </w:num>
  <w:num w:numId="2">
    <w:abstractNumId w:val="23"/>
  </w:num>
  <w:num w:numId="3">
    <w:abstractNumId w:val="15"/>
  </w:num>
  <w:num w:numId="4">
    <w:abstractNumId w:val="11"/>
  </w:num>
  <w:num w:numId="5">
    <w:abstractNumId w:val="5"/>
  </w:num>
  <w:num w:numId="6">
    <w:abstractNumId w:val="17"/>
  </w:num>
  <w:num w:numId="7">
    <w:abstractNumId w:val="19"/>
  </w:num>
  <w:num w:numId="8">
    <w:abstractNumId w:val="6"/>
  </w:num>
  <w:num w:numId="9">
    <w:abstractNumId w:val="10"/>
  </w:num>
  <w:num w:numId="10">
    <w:abstractNumId w:val="16"/>
  </w:num>
  <w:num w:numId="11">
    <w:abstractNumId w:val="22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0"/>
  </w:num>
  <w:num w:numId="17">
    <w:abstractNumId w:val="14"/>
  </w:num>
  <w:num w:numId="18">
    <w:abstractNumId w:val="13"/>
  </w:num>
  <w:num w:numId="19">
    <w:abstractNumId w:val="12"/>
  </w:num>
  <w:num w:numId="20">
    <w:abstractNumId w:val="26"/>
  </w:num>
  <w:num w:numId="21">
    <w:abstractNumId w:val="21"/>
  </w:num>
  <w:num w:numId="22">
    <w:abstractNumId w:val="9"/>
  </w:num>
  <w:num w:numId="23">
    <w:abstractNumId w:val="18"/>
  </w:num>
  <w:num w:numId="24">
    <w:abstractNumId w:val="0"/>
  </w:num>
  <w:num w:numId="25">
    <w:abstractNumId w:val="1"/>
  </w:num>
  <w:num w:numId="26">
    <w:abstractNumId w:val="2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21ACA"/>
    <w:rsid w:val="00040A87"/>
    <w:rsid w:val="000467F4"/>
    <w:rsid w:val="000609C6"/>
    <w:rsid w:val="00060E7B"/>
    <w:rsid w:val="00062801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4F70"/>
    <w:rsid w:val="000A580D"/>
    <w:rsid w:val="000A6CE9"/>
    <w:rsid w:val="000B0171"/>
    <w:rsid w:val="000B5A23"/>
    <w:rsid w:val="000B7476"/>
    <w:rsid w:val="000C07E9"/>
    <w:rsid w:val="000C353C"/>
    <w:rsid w:val="000C3669"/>
    <w:rsid w:val="000C5D35"/>
    <w:rsid w:val="000C793E"/>
    <w:rsid w:val="000D0272"/>
    <w:rsid w:val="000D26AB"/>
    <w:rsid w:val="000D5519"/>
    <w:rsid w:val="000D5637"/>
    <w:rsid w:val="000D7AB4"/>
    <w:rsid w:val="000D7F60"/>
    <w:rsid w:val="000E02A1"/>
    <w:rsid w:val="000E057F"/>
    <w:rsid w:val="000E07D5"/>
    <w:rsid w:val="000E2A9D"/>
    <w:rsid w:val="000E2E70"/>
    <w:rsid w:val="000E4CF6"/>
    <w:rsid w:val="000F1590"/>
    <w:rsid w:val="000F1CDE"/>
    <w:rsid w:val="000F34FF"/>
    <w:rsid w:val="000F6368"/>
    <w:rsid w:val="001029C4"/>
    <w:rsid w:val="00106AC0"/>
    <w:rsid w:val="00112A5E"/>
    <w:rsid w:val="0011535D"/>
    <w:rsid w:val="00115B26"/>
    <w:rsid w:val="00115D77"/>
    <w:rsid w:val="00116D8A"/>
    <w:rsid w:val="00117DE2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5CCF"/>
    <w:rsid w:val="00175DF7"/>
    <w:rsid w:val="00177B24"/>
    <w:rsid w:val="00181255"/>
    <w:rsid w:val="0018456B"/>
    <w:rsid w:val="00185D0B"/>
    <w:rsid w:val="00186DAF"/>
    <w:rsid w:val="001875BD"/>
    <w:rsid w:val="00191FB9"/>
    <w:rsid w:val="00193133"/>
    <w:rsid w:val="0019428C"/>
    <w:rsid w:val="00195478"/>
    <w:rsid w:val="00195873"/>
    <w:rsid w:val="001A1818"/>
    <w:rsid w:val="001A2318"/>
    <w:rsid w:val="001A550D"/>
    <w:rsid w:val="001B07FE"/>
    <w:rsid w:val="001B38A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EEB"/>
    <w:rsid w:val="001E351C"/>
    <w:rsid w:val="001E4229"/>
    <w:rsid w:val="001E4231"/>
    <w:rsid w:val="001E449D"/>
    <w:rsid w:val="001E5D6E"/>
    <w:rsid w:val="001F2BA1"/>
    <w:rsid w:val="001F4F15"/>
    <w:rsid w:val="00201125"/>
    <w:rsid w:val="002059DF"/>
    <w:rsid w:val="00210B28"/>
    <w:rsid w:val="00211655"/>
    <w:rsid w:val="0021300C"/>
    <w:rsid w:val="002161C7"/>
    <w:rsid w:val="00224035"/>
    <w:rsid w:val="00225A80"/>
    <w:rsid w:val="002315F1"/>
    <w:rsid w:val="00247E94"/>
    <w:rsid w:val="00250284"/>
    <w:rsid w:val="002507E9"/>
    <w:rsid w:val="00257621"/>
    <w:rsid w:val="00260135"/>
    <w:rsid w:val="00260137"/>
    <w:rsid w:val="00261A65"/>
    <w:rsid w:val="00265FBC"/>
    <w:rsid w:val="0026759A"/>
    <w:rsid w:val="00275974"/>
    <w:rsid w:val="002759BF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C2F09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696C"/>
    <w:rsid w:val="002F76FC"/>
    <w:rsid w:val="00301AA5"/>
    <w:rsid w:val="0030309A"/>
    <w:rsid w:val="00304111"/>
    <w:rsid w:val="00304ED3"/>
    <w:rsid w:val="0030710C"/>
    <w:rsid w:val="00307BF1"/>
    <w:rsid w:val="0031102F"/>
    <w:rsid w:val="00317573"/>
    <w:rsid w:val="00320D2B"/>
    <w:rsid w:val="00322CDC"/>
    <w:rsid w:val="00322DAA"/>
    <w:rsid w:val="00326A52"/>
    <w:rsid w:val="0032707B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633B"/>
    <w:rsid w:val="003871CB"/>
    <w:rsid w:val="0039235A"/>
    <w:rsid w:val="00393B93"/>
    <w:rsid w:val="00395E0C"/>
    <w:rsid w:val="003A123C"/>
    <w:rsid w:val="003A6911"/>
    <w:rsid w:val="003B3FFC"/>
    <w:rsid w:val="003B765F"/>
    <w:rsid w:val="003C55D0"/>
    <w:rsid w:val="003C7166"/>
    <w:rsid w:val="003D02AB"/>
    <w:rsid w:val="003D38B4"/>
    <w:rsid w:val="003D3CE3"/>
    <w:rsid w:val="003E2573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423"/>
    <w:rsid w:val="00425861"/>
    <w:rsid w:val="0042746A"/>
    <w:rsid w:val="004310F6"/>
    <w:rsid w:val="00431A54"/>
    <w:rsid w:val="004354E2"/>
    <w:rsid w:val="004369AB"/>
    <w:rsid w:val="00437BE2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89"/>
    <w:rsid w:val="004B399F"/>
    <w:rsid w:val="004B4F09"/>
    <w:rsid w:val="004B5DBF"/>
    <w:rsid w:val="004C2E15"/>
    <w:rsid w:val="004C51EC"/>
    <w:rsid w:val="004C7C18"/>
    <w:rsid w:val="004D124F"/>
    <w:rsid w:val="004D282A"/>
    <w:rsid w:val="004D40CF"/>
    <w:rsid w:val="004E0BE0"/>
    <w:rsid w:val="004E3F4C"/>
    <w:rsid w:val="004E4C67"/>
    <w:rsid w:val="004E71D4"/>
    <w:rsid w:val="004E75EE"/>
    <w:rsid w:val="004F4370"/>
    <w:rsid w:val="004F650B"/>
    <w:rsid w:val="00502676"/>
    <w:rsid w:val="0050285E"/>
    <w:rsid w:val="00502B1C"/>
    <w:rsid w:val="005036A4"/>
    <w:rsid w:val="005037A8"/>
    <w:rsid w:val="00506934"/>
    <w:rsid w:val="00510B70"/>
    <w:rsid w:val="00515209"/>
    <w:rsid w:val="00520A30"/>
    <w:rsid w:val="005238CC"/>
    <w:rsid w:val="005239CF"/>
    <w:rsid w:val="0052712B"/>
    <w:rsid w:val="00532C85"/>
    <w:rsid w:val="00534648"/>
    <w:rsid w:val="0053636E"/>
    <w:rsid w:val="00537DF4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3045"/>
    <w:rsid w:val="00557FF3"/>
    <w:rsid w:val="0056105B"/>
    <w:rsid w:val="0056125F"/>
    <w:rsid w:val="005631D2"/>
    <w:rsid w:val="00573758"/>
    <w:rsid w:val="00574130"/>
    <w:rsid w:val="00576489"/>
    <w:rsid w:val="00581967"/>
    <w:rsid w:val="005820B0"/>
    <w:rsid w:val="00582767"/>
    <w:rsid w:val="00582FC6"/>
    <w:rsid w:val="00584263"/>
    <w:rsid w:val="00587C54"/>
    <w:rsid w:val="005919E0"/>
    <w:rsid w:val="00593A6E"/>
    <w:rsid w:val="00596EA1"/>
    <w:rsid w:val="00597272"/>
    <w:rsid w:val="005A615C"/>
    <w:rsid w:val="005A70C1"/>
    <w:rsid w:val="005B14C7"/>
    <w:rsid w:val="005B7CDA"/>
    <w:rsid w:val="005C1583"/>
    <w:rsid w:val="005D1906"/>
    <w:rsid w:val="005D1908"/>
    <w:rsid w:val="005D4642"/>
    <w:rsid w:val="005D4818"/>
    <w:rsid w:val="005D5687"/>
    <w:rsid w:val="005D7EBE"/>
    <w:rsid w:val="005E20DB"/>
    <w:rsid w:val="005E2A8B"/>
    <w:rsid w:val="005E71F0"/>
    <w:rsid w:val="005F2F00"/>
    <w:rsid w:val="005F3A54"/>
    <w:rsid w:val="005F5680"/>
    <w:rsid w:val="00600157"/>
    <w:rsid w:val="006003D5"/>
    <w:rsid w:val="00600E0E"/>
    <w:rsid w:val="0060791A"/>
    <w:rsid w:val="0061313A"/>
    <w:rsid w:val="00615D38"/>
    <w:rsid w:val="00617290"/>
    <w:rsid w:val="00617AA1"/>
    <w:rsid w:val="00621047"/>
    <w:rsid w:val="006304EF"/>
    <w:rsid w:val="00630BB7"/>
    <w:rsid w:val="0063160E"/>
    <w:rsid w:val="00631DCC"/>
    <w:rsid w:val="00635551"/>
    <w:rsid w:val="006357D7"/>
    <w:rsid w:val="00636631"/>
    <w:rsid w:val="00642334"/>
    <w:rsid w:val="00654AAA"/>
    <w:rsid w:val="00656A02"/>
    <w:rsid w:val="00657909"/>
    <w:rsid w:val="00660FD9"/>
    <w:rsid w:val="00663735"/>
    <w:rsid w:val="00667631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19DB"/>
    <w:rsid w:val="00692F68"/>
    <w:rsid w:val="006945BE"/>
    <w:rsid w:val="006945DD"/>
    <w:rsid w:val="006A1D70"/>
    <w:rsid w:val="006A2869"/>
    <w:rsid w:val="006A2ABA"/>
    <w:rsid w:val="006A36CF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03D4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23D1"/>
    <w:rsid w:val="0072327D"/>
    <w:rsid w:val="007233E1"/>
    <w:rsid w:val="00723B30"/>
    <w:rsid w:val="00730B92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45EA"/>
    <w:rsid w:val="00774607"/>
    <w:rsid w:val="00775964"/>
    <w:rsid w:val="007765F3"/>
    <w:rsid w:val="007777AE"/>
    <w:rsid w:val="00781EBD"/>
    <w:rsid w:val="007840A0"/>
    <w:rsid w:val="00784975"/>
    <w:rsid w:val="00790942"/>
    <w:rsid w:val="00795AE2"/>
    <w:rsid w:val="00796480"/>
    <w:rsid w:val="007A1699"/>
    <w:rsid w:val="007A1FD9"/>
    <w:rsid w:val="007A6807"/>
    <w:rsid w:val="007B4741"/>
    <w:rsid w:val="007C1D1E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7890"/>
    <w:rsid w:val="00800A09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1C52"/>
    <w:rsid w:val="0086438D"/>
    <w:rsid w:val="00866B04"/>
    <w:rsid w:val="00872363"/>
    <w:rsid w:val="00872485"/>
    <w:rsid w:val="00872BCF"/>
    <w:rsid w:val="008751AE"/>
    <w:rsid w:val="00876F6E"/>
    <w:rsid w:val="008868B6"/>
    <w:rsid w:val="0088697F"/>
    <w:rsid w:val="00890657"/>
    <w:rsid w:val="00895A55"/>
    <w:rsid w:val="008A3AD8"/>
    <w:rsid w:val="008A6EC2"/>
    <w:rsid w:val="008B50CE"/>
    <w:rsid w:val="008B6428"/>
    <w:rsid w:val="008B7403"/>
    <w:rsid w:val="008B7673"/>
    <w:rsid w:val="008C0320"/>
    <w:rsid w:val="008C0583"/>
    <w:rsid w:val="008C34ED"/>
    <w:rsid w:val="008C5692"/>
    <w:rsid w:val="008C627D"/>
    <w:rsid w:val="008C6DE8"/>
    <w:rsid w:val="008D078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1A3F"/>
    <w:rsid w:val="009238A4"/>
    <w:rsid w:val="00924AAD"/>
    <w:rsid w:val="0093167E"/>
    <w:rsid w:val="009316C5"/>
    <w:rsid w:val="00931D04"/>
    <w:rsid w:val="00932038"/>
    <w:rsid w:val="00932E06"/>
    <w:rsid w:val="009361B5"/>
    <w:rsid w:val="00936317"/>
    <w:rsid w:val="00937AF0"/>
    <w:rsid w:val="00940EFE"/>
    <w:rsid w:val="00944EEE"/>
    <w:rsid w:val="009469D1"/>
    <w:rsid w:val="0095076E"/>
    <w:rsid w:val="009513C4"/>
    <w:rsid w:val="00954856"/>
    <w:rsid w:val="00955DC1"/>
    <w:rsid w:val="00956D94"/>
    <w:rsid w:val="0096006B"/>
    <w:rsid w:val="00964959"/>
    <w:rsid w:val="0097116E"/>
    <w:rsid w:val="009748B8"/>
    <w:rsid w:val="00977C41"/>
    <w:rsid w:val="00977E06"/>
    <w:rsid w:val="009856B0"/>
    <w:rsid w:val="00986363"/>
    <w:rsid w:val="0098764B"/>
    <w:rsid w:val="00990E0A"/>
    <w:rsid w:val="009926AC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380"/>
    <w:rsid w:val="00A05BCB"/>
    <w:rsid w:val="00A11BF9"/>
    <w:rsid w:val="00A12EBC"/>
    <w:rsid w:val="00A24FAB"/>
    <w:rsid w:val="00A24FC0"/>
    <w:rsid w:val="00A27BEE"/>
    <w:rsid w:val="00A375AB"/>
    <w:rsid w:val="00A416F0"/>
    <w:rsid w:val="00A442ED"/>
    <w:rsid w:val="00A45C19"/>
    <w:rsid w:val="00A46C86"/>
    <w:rsid w:val="00A56A33"/>
    <w:rsid w:val="00A62364"/>
    <w:rsid w:val="00A67DEC"/>
    <w:rsid w:val="00A71B61"/>
    <w:rsid w:val="00A71CA1"/>
    <w:rsid w:val="00A73C2C"/>
    <w:rsid w:val="00A809C3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75B"/>
    <w:rsid w:val="00AB0AD5"/>
    <w:rsid w:val="00AB0B3D"/>
    <w:rsid w:val="00AB0E0E"/>
    <w:rsid w:val="00AB4932"/>
    <w:rsid w:val="00AC6FD4"/>
    <w:rsid w:val="00AC7C38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21513"/>
    <w:rsid w:val="00B21A4A"/>
    <w:rsid w:val="00B221A7"/>
    <w:rsid w:val="00B261D6"/>
    <w:rsid w:val="00B27CCC"/>
    <w:rsid w:val="00B3101F"/>
    <w:rsid w:val="00B31F0E"/>
    <w:rsid w:val="00B32006"/>
    <w:rsid w:val="00B3493E"/>
    <w:rsid w:val="00B4064E"/>
    <w:rsid w:val="00B45B22"/>
    <w:rsid w:val="00B47675"/>
    <w:rsid w:val="00B50FE3"/>
    <w:rsid w:val="00B6205B"/>
    <w:rsid w:val="00B62918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7AB0"/>
    <w:rsid w:val="00BA23EB"/>
    <w:rsid w:val="00BB0246"/>
    <w:rsid w:val="00BB2B5D"/>
    <w:rsid w:val="00BB409C"/>
    <w:rsid w:val="00BB4DCA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3C9"/>
    <w:rsid w:val="00C14BE9"/>
    <w:rsid w:val="00C16313"/>
    <w:rsid w:val="00C26CE2"/>
    <w:rsid w:val="00C30952"/>
    <w:rsid w:val="00C31276"/>
    <w:rsid w:val="00C321F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3AEA"/>
    <w:rsid w:val="00CD4A7C"/>
    <w:rsid w:val="00CD4DDE"/>
    <w:rsid w:val="00CE5BFD"/>
    <w:rsid w:val="00CF3337"/>
    <w:rsid w:val="00CF3C96"/>
    <w:rsid w:val="00CF4B50"/>
    <w:rsid w:val="00CF56F1"/>
    <w:rsid w:val="00CF7551"/>
    <w:rsid w:val="00D05B87"/>
    <w:rsid w:val="00D07093"/>
    <w:rsid w:val="00D10506"/>
    <w:rsid w:val="00D10E63"/>
    <w:rsid w:val="00D133FD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1C0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0213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9CE"/>
    <w:rsid w:val="00E7348C"/>
    <w:rsid w:val="00E83A28"/>
    <w:rsid w:val="00E84A32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7CF"/>
    <w:rsid w:val="00EB2A91"/>
    <w:rsid w:val="00EB3372"/>
    <w:rsid w:val="00EC1C17"/>
    <w:rsid w:val="00EC616B"/>
    <w:rsid w:val="00ED0128"/>
    <w:rsid w:val="00ED047C"/>
    <w:rsid w:val="00ED0621"/>
    <w:rsid w:val="00ED3D30"/>
    <w:rsid w:val="00EE188B"/>
    <w:rsid w:val="00EE40BA"/>
    <w:rsid w:val="00EE4C35"/>
    <w:rsid w:val="00EF18D9"/>
    <w:rsid w:val="00F014E7"/>
    <w:rsid w:val="00F01E95"/>
    <w:rsid w:val="00F11CD5"/>
    <w:rsid w:val="00F129DF"/>
    <w:rsid w:val="00F1501F"/>
    <w:rsid w:val="00F15416"/>
    <w:rsid w:val="00F16D42"/>
    <w:rsid w:val="00F20150"/>
    <w:rsid w:val="00F23A8E"/>
    <w:rsid w:val="00F27328"/>
    <w:rsid w:val="00F364EE"/>
    <w:rsid w:val="00F36561"/>
    <w:rsid w:val="00F36798"/>
    <w:rsid w:val="00F43F45"/>
    <w:rsid w:val="00F47307"/>
    <w:rsid w:val="00F513DB"/>
    <w:rsid w:val="00F52C8E"/>
    <w:rsid w:val="00F548E9"/>
    <w:rsid w:val="00F56900"/>
    <w:rsid w:val="00F603F4"/>
    <w:rsid w:val="00F608CC"/>
    <w:rsid w:val="00F61D32"/>
    <w:rsid w:val="00F6336E"/>
    <w:rsid w:val="00F633D8"/>
    <w:rsid w:val="00F64C4E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6008"/>
    <w:rsid w:val="00FA02B6"/>
    <w:rsid w:val="00FA0C2E"/>
    <w:rsid w:val="00FA15E7"/>
    <w:rsid w:val="00FA6F0E"/>
    <w:rsid w:val="00FB2F9B"/>
    <w:rsid w:val="00FB4073"/>
    <w:rsid w:val="00FC0440"/>
    <w:rsid w:val="00FC0651"/>
    <w:rsid w:val="00FC3B54"/>
    <w:rsid w:val="00FC4314"/>
    <w:rsid w:val="00FC5E4D"/>
    <w:rsid w:val="00FD1B16"/>
    <w:rsid w:val="00FD4958"/>
    <w:rsid w:val="00FE23CF"/>
    <w:rsid w:val="00FE4A10"/>
    <w:rsid w:val="00FF0186"/>
    <w:rsid w:val="00FF36BE"/>
    <w:rsid w:val="00FF5AA7"/>
    <w:rsid w:val="00FF7620"/>
    <w:rsid w:val="3CD3F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3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44933-DE8A-4FE6-A663-9AFA516A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1111</Words>
  <Characters>6339</Characters>
  <Application>Microsoft Office Word</Application>
  <DocSecurity>0</DocSecurity>
  <Lines>52</Lines>
  <Paragraphs>14</Paragraphs>
  <ScaleCrop>false</ScaleCrop>
  <Company>Business Information Services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4</cp:revision>
  <cp:lastPrinted>2025-04-24T07:41:00Z</cp:lastPrinted>
  <dcterms:created xsi:type="dcterms:W3CDTF">2025-10-22T11:15:00Z</dcterms:created>
  <dcterms:modified xsi:type="dcterms:W3CDTF">2025-10-22T11:17:00Z</dcterms:modified>
</cp:coreProperties>
</file>