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D9B3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643982C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Verdana" w:eastAsia="Times New Roman" w:hAnsi="Verdana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DOMANDA DI AMMISSIONE ALLA SELEZIONE</w:t>
      </w:r>
    </w:p>
    <w:p w14:paraId="0D5BADD2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1127FF6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467CAE30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383336A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 Direttore generale</w:t>
      </w:r>
    </w:p>
    <w:p w14:paraId="1FC3E4D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dell'Università Iuav di Venezia</w:t>
      </w:r>
    </w:p>
    <w:p w14:paraId="392E7C26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75D7D32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Area finanze e risorse umane</w:t>
      </w:r>
    </w:p>
    <w:p w14:paraId="6898B443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Divisione risorse umane e organizzazione </w:t>
      </w:r>
    </w:p>
    <w:p w14:paraId="45486B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Servizio concorsi e carriere personale tecnico amministrativo e previdenza</w:t>
      </w:r>
    </w:p>
    <w:p w14:paraId="063E824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Santa Croce - Campo della Lana, 601 </w:t>
      </w:r>
    </w:p>
    <w:p w14:paraId="27178627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30135 VENEZIA</w:t>
      </w:r>
    </w:p>
    <w:p w14:paraId="4C8242C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48F0D6" w14:textId="77777777" w:rsidR="0009589F" w:rsidRPr="0009589F" w:rsidRDefault="0009589F" w:rsidP="0009589F">
      <w:pPr>
        <w:suppressAutoHyphens/>
        <w:spacing w:after="0" w:line="240" w:lineRule="auto"/>
        <w:rPr>
          <w:rFonts w:ascii="Verdana" w:eastAsia="Times New Roman" w:hAnsi="Verdana" w:cs="Arial"/>
          <w:sz w:val="18"/>
          <w:szCs w:val="18"/>
          <w:lang w:eastAsia="ar-SA"/>
        </w:rPr>
      </w:pPr>
    </w:p>
    <w:p w14:paraId="7F0FE5C6" w14:textId="72D31B9C" w:rsidR="003470AC" w:rsidRPr="003470AC" w:rsidRDefault="0009589F" w:rsidP="003470AC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Oggetto</w:t>
      </w:r>
      <w:r w:rsid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:</w:t>
      </w:r>
      <w:r w:rsidR="003470AC" w:rsidRPr="003470AC">
        <w:t xml:space="preserve"> </w:t>
      </w:r>
      <w:r w:rsidR="003470AC" w:rsidRP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laut-2025-087 </w:t>
      </w:r>
      <w:r w:rsid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Procedura comparativa</w:t>
      </w:r>
      <w:r w:rsidR="003470AC" w:rsidRP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 xml:space="preserve"> per l’individuazione di 1 soggetto in possesso delle competenze richieste per lo svolgimento di attività di supporto al progetto ''MetaMic_Digital cultural heritage: a participatory metaverse of the unbuilt architectures of Michelangelo Buonarroti'', finanziato nell'ambito del programma bando PRIN_2022PNRR, Decreto Direttoriale n. 1409 del 14 settembre 2022 - PRJ-0423, CUP F53D23010670001</w:t>
      </w:r>
      <w:r w:rsid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.</w:t>
      </w:r>
    </w:p>
    <w:p w14:paraId="631E7C8F" w14:textId="76A3E4D2" w:rsidR="0009589F" w:rsidRPr="0009589F" w:rsidRDefault="003470AC" w:rsidP="003470AC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  <w:r w:rsidRP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Responsabile scientifico prof. Vitale Zanchettin</w:t>
      </w:r>
      <w:r w:rsidR="00E814A4" w:rsidRPr="00E814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.</w:t>
      </w:r>
    </w:p>
    <w:p w14:paraId="239D646D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</w:pPr>
    </w:p>
    <w:p w14:paraId="68226158" w14:textId="77777777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val="en-GB" w:eastAsia="it-IT"/>
        </w:rPr>
        <w:t xml:space="preserve">Il/la… sottoscritto/a …………………………………………………………………………………………… nat… a ..……………………………  prov……………., il ……………………………..………………, </w:t>
      </w:r>
    </w:p>
    <w:p w14:paraId="09FD4C3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C.F. (codice fiscale) …………………………………….…,</w:t>
      </w:r>
    </w:p>
    <w:p w14:paraId="55613B8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(compilare solo se residenti all’estero): codice identificativo estero o n. del passaporto:…………………………………...…..</w:t>
      </w:r>
    </w:p>
    <w:p w14:paraId="0E36C088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584E43E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residente in .............................................………. prov. ………,</w:t>
      </w:r>
    </w:p>
    <w:p w14:paraId="3634F943" w14:textId="77777777" w:rsidR="0009589F" w:rsidRPr="0009589F" w:rsidRDefault="0009589F" w:rsidP="0009589F">
      <w:pPr>
        <w:suppressAutoHyphens/>
        <w:spacing w:after="0" w:line="36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via ..........................…………………………................ n. ....…. (c.a.p. .................... ) </w:t>
      </w:r>
    </w:p>
    <w:p w14:paraId="294B57E8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tel.....………..……........….../ cell ………………………….</w:t>
      </w:r>
    </w:p>
    <w:p w14:paraId="4A782D95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e-mail ……………………………………………...………..</w:t>
      </w:r>
    </w:p>
    <w:p w14:paraId="7F797FD9" w14:textId="77777777" w:rsidR="0009589F" w:rsidRPr="0009589F" w:rsidRDefault="0009589F" w:rsidP="0009589F">
      <w:pPr>
        <w:suppressAutoHyphens/>
        <w:spacing w:after="0" w:line="36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P.I. (partita iva) ……………………………………………..</w:t>
      </w:r>
    </w:p>
    <w:p w14:paraId="732A960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3CB520E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chiede</w:t>
      </w:r>
    </w:p>
    <w:p w14:paraId="6A17BB20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B72A4E0" w14:textId="46427049" w:rsidR="0009589F" w:rsidRPr="0009589F" w:rsidRDefault="0009589F" w:rsidP="0009589F">
      <w:pPr>
        <w:spacing w:after="0" w:line="220" w:lineRule="exact"/>
        <w:rPr>
          <w:rFonts w:ascii="Arial" w:eastAsia="Times New Roman" w:hAnsi="Arial" w:cs="Arial"/>
          <w:bCs/>
          <w:sz w:val="18"/>
          <w:szCs w:val="18"/>
          <w:lang w:eastAsia="it-IT"/>
        </w:rPr>
      </w:pP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di partecipare alla procedura di valutazione comparativa per l’individuazione di </w:t>
      </w:r>
      <w:r w:rsidR="003470AC" w:rsidRPr="003470AC">
        <w:rPr>
          <w:rFonts w:ascii="Arial" w:eastAsia="Times New Roman" w:hAnsi="Arial" w:cs="Arial"/>
          <w:color w:val="000000"/>
          <w:sz w:val="18"/>
          <w:szCs w:val="18"/>
          <w:lang w:eastAsia="it-IT"/>
        </w:rPr>
        <w:t>1 soggetto in possesso delle competenze richieste per lo svolgimento di attività di supporto al progetto ''MetaMic_Digital cultural heritage: a participatory metaverse of the unbuilt architectures of Michelangelo Buonarroti'', finanziato nell'ambito del programma bando PRIN_2022PNRR, Decreto Direttoriale n. 1409 del 14 settembre 2022 - PRJ-0423, CUP F53D23010670001</w:t>
      </w:r>
      <w:r w:rsidRPr="0009589F">
        <w:rPr>
          <w:rFonts w:ascii="Arial" w:eastAsia="Times New Roman" w:hAnsi="Arial" w:cs="Arial"/>
          <w:color w:val="000000"/>
          <w:sz w:val="18"/>
          <w:szCs w:val="18"/>
          <w:lang w:eastAsia="it-IT"/>
        </w:rPr>
        <w:t xml:space="preserve">, presso l’Università Iuav di Venezia, indetta con bando sigla: </w:t>
      </w:r>
      <w:r w:rsidRPr="0009589F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laut-2025-0</w:t>
      </w:r>
      <w:r w:rsidR="00E814A4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8</w:t>
      </w:r>
      <w:r w:rsidR="003470AC">
        <w:rPr>
          <w:rFonts w:ascii="Arial" w:eastAsia="Times New Roman" w:hAnsi="Arial" w:cs="Arial"/>
          <w:b/>
          <w:color w:val="000000"/>
          <w:sz w:val="18"/>
          <w:szCs w:val="18"/>
          <w:lang w:eastAsia="it-IT"/>
        </w:rPr>
        <w:t>7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, per un periodo di 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3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(</w:t>
      </w:r>
      <w:r w:rsidR="00A901F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tre</w:t>
      </w:r>
      <w:r w:rsidR="0098055E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)</w:t>
      </w:r>
      <w:r w:rsidR="00353F77" w:rsidRPr="00353F77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 xml:space="preserve"> mesi </w:t>
      </w:r>
      <w:r w:rsidRPr="0009589F">
        <w:rPr>
          <w:rFonts w:ascii="Arial" w:eastAsia="Times New Roman" w:hAnsi="Arial" w:cs="Arial"/>
          <w:bCs/>
          <w:color w:val="000000"/>
          <w:sz w:val="18"/>
          <w:szCs w:val="18"/>
          <w:lang w:eastAsia="it-IT"/>
        </w:rPr>
        <w:t>dal data di stipula del contratto</w:t>
      </w:r>
    </w:p>
    <w:p w14:paraId="682BEE94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Cs/>
          <w:sz w:val="18"/>
          <w:szCs w:val="18"/>
          <w:lang w:eastAsia="ar-SA"/>
        </w:rPr>
      </w:pPr>
    </w:p>
    <w:p w14:paraId="786C8F5C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a tal fine dichiara</w:t>
      </w:r>
    </w:p>
    <w:p w14:paraId="77C4B654" w14:textId="77777777" w:rsidR="0009589F" w:rsidRPr="0009589F" w:rsidRDefault="0009589F" w:rsidP="0009589F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5093A2BC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sotto la propria responsabilità, ai sensi degli artt. 46 e 47 del D.P.R. n. 445/00 e consapevole che le dichiarazioni mendaci sono punite ai sensi del codice penale e delle leggi speciali in materia, secondo le disposizioni richiamate dall’art. 76 del D.P.R. n. 445/00 quanto segue, e, dichiara altresì, ai sensi del D.P.R. 445/00, che tutto quello che è dichiarato nella presente domanda e nel curriculum allegato corrisponde al vero:</w:t>
      </w:r>
    </w:p>
    <w:p w14:paraId="4AD6E7A1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180E375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cittadino/a (nazionalità) ……………………………………………………;</w:t>
      </w:r>
    </w:p>
    <w:p w14:paraId="38A2BC6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623488F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godere dei diritti politici;</w:t>
      </w:r>
    </w:p>
    <w:p w14:paraId="22A3812C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59F4C0C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riportato condanne penali e di non aver carichi penali pendenti (in caso contrario specificare gli estremi delle relative sentenze, nonché i procedimenti penali eventualmente pendenti);</w:t>
      </w:r>
    </w:p>
    <w:p w14:paraId="7B356B1B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5AE9A9" w14:textId="77777777" w:rsidR="0009589F" w:rsidRPr="0009589F" w:rsidRDefault="0009589F" w:rsidP="0009589F">
      <w:pPr>
        <w:numPr>
          <w:ilvl w:val="0"/>
          <w:numId w:val="1"/>
        </w:num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 in possesso del diploma di laurea magistrale in……………………………………………………….</w:t>
      </w:r>
    </w:p>
    <w:p w14:paraId="79C2E629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504B711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conseguito presso …………………………………………………………………………..;</w:t>
      </w:r>
    </w:p>
    <w:p w14:paraId="60EFF0E6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data:……………………………; votazione:…………………………………;</w:t>
      </w:r>
    </w:p>
    <w:p w14:paraId="6FF98CB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397DDD6" w14:textId="77777777" w:rsidR="0009589F" w:rsidRPr="0009589F" w:rsidRDefault="0009589F" w:rsidP="0009589F">
      <w:pPr>
        <w:numPr>
          <w:ilvl w:val="0"/>
          <w:numId w:val="5"/>
        </w:numPr>
        <w:tabs>
          <w:tab w:val="num" w:pos="0"/>
        </w:tabs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altri titoli di studio eventualmente posseduti</w:t>
      </w: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: ……………………………………………………………………………..</w:t>
      </w:r>
    </w:p>
    <w:p w14:paraId="04262BBE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Verdana" w:eastAsia="Times New Roman" w:hAnsi="Verdana" w:cs="Arial"/>
          <w:sz w:val="18"/>
          <w:szCs w:val="18"/>
          <w:lang w:eastAsia="ar-SA"/>
        </w:rPr>
      </w:pPr>
      <w:r w:rsidRPr="0009589F">
        <w:rPr>
          <w:rFonts w:ascii="Verdana" w:eastAsia="Times New Roman" w:hAnsi="Verdana" w:cs="Arial"/>
          <w:sz w:val="18"/>
          <w:szCs w:val="18"/>
          <w:lang w:eastAsia="ar-SA"/>
        </w:rPr>
        <w:t>………………………………………………………………………………………………………………………………..……..</w:t>
      </w:r>
    </w:p>
    <w:p w14:paraId="4768D910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C5C07C4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studente iscritto ai corsi di laurea e ai corsi di laurea specialistica dell’Università Iuav di Venezia;</w:t>
      </w:r>
    </w:p>
    <w:p w14:paraId="11A2B296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9A9E9CD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titolare di assegno di ricerca presso l’Università Iuav di Venezia - dipartimento /struttura ……………………….………………, e, in caso affermativo, di avere comunicato la partecipazione alla presente selezione  alla struttura responsabile della ricerca, e di aver ottenuto parere positivo dal docente responsabile  come previsto dall’art. 13, comma 4 del regolamento Iuav per il conferimento di assegni per collaborazione ad attività di ricerca;</w:t>
      </w:r>
    </w:p>
    <w:p w14:paraId="767B37FC" w14:textId="77777777" w:rsidR="0009589F" w:rsidRPr="0009589F" w:rsidRDefault="0009589F" w:rsidP="0009589F">
      <w:pPr>
        <w:suppressAutoHyphens/>
        <w:spacing w:after="0" w:line="240" w:lineRule="auto"/>
        <w:ind w:left="708"/>
        <w:rPr>
          <w:rFonts w:ascii="Arial" w:eastAsia="Times New Roman" w:hAnsi="Arial" w:cs="Arial"/>
          <w:sz w:val="18"/>
          <w:szCs w:val="18"/>
          <w:lang w:eastAsia="ar-SA"/>
        </w:rPr>
      </w:pPr>
    </w:p>
    <w:p w14:paraId="701FA891" w14:textId="77777777" w:rsidR="0009589F" w:rsidRPr="0009589F" w:rsidRDefault="0009589F" w:rsidP="0009589F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) iscritto alla Scuola di Dottorato presso l’Università Iuav di Venezia e, in caso affermativo, di avere comunicato la partecipazione alla presente selezione e di aver ottenuto da parte del collegio docenti/consiglio di curriculum, l’autorizzazione a svolgere attività retribuite di lavoro autonomo, ai sensi dell’art. 19, comma 4 del regolamento della Scuola di Dottorato e in materia di Dottorato di Ricerca (emanato con decreto rettorale 11/03/2022 n. 137)  </w:t>
      </w:r>
    </w:p>
    <w:p w14:paraId="0992C3C8" w14:textId="77777777" w:rsidR="0009589F" w:rsidRPr="0009589F" w:rsidRDefault="0009589F" w:rsidP="0009589F">
      <w:pPr>
        <w:suppressAutoHyphens/>
        <w:autoSpaceDE w:val="0"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E6D81E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essere/non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lavoratore dipendente privato presso ………………………………………………… ……………………con la qualifica di ………………………………………;</w:t>
      </w:r>
    </w:p>
    <w:p w14:paraId="2A1E8318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F97FE51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essere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/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non essere (</w:t>
      </w:r>
      <w:r w:rsidRPr="0009589F">
        <w:rPr>
          <w:rFonts w:ascii="Arial" w:eastAsia="Times New Roman" w:hAnsi="Arial" w:cs="Arial"/>
          <w:i/>
          <w:sz w:val="18"/>
          <w:szCs w:val="18"/>
          <w:lang w:eastAsia="ar-SA"/>
        </w:rPr>
        <w:t>barrare la voce che non interessa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>) pubblico dipendente presso …………………………………………………………. …………………………………………. con la qualifica/categoria di ………………………………………; di essere consapevole, in caso affermativo, ai sensi del D.Lgs 165/2001, dell’obbligo di richiedere all’Amministrazione di appartenenza la prevista autorizzazione;</w:t>
      </w:r>
    </w:p>
    <w:p w14:paraId="35045805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02B1958E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essere stato destituito o dispensato dall’impiego presso una pubblica amministrazione;</w:t>
      </w:r>
    </w:p>
    <w:p w14:paraId="71C324FA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66E7418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avere adeguata conoscenza della lingua italiana (per i cittadini stranieri);</w:t>
      </w:r>
    </w:p>
    <w:p w14:paraId="3668B56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6A050856" w14:textId="77777777" w:rsidR="0009589F" w:rsidRPr="0009589F" w:rsidRDefault="0009589F" w:rsidP="0009589F">
      <w:pPr>
        <w:numPr>
          <w:ilvl w:val="0"/>
          <w:numId w:val="2"/>
        </w:numPr>
        <w:suppressAutoHyphens/>
        <w:spacing w:after="0" w:line="240" w:lineRule="auto"/>
        <w:ind w:left="357" w:hanging="357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di non avere rapporto di parentela o di affinità, fino al quarto grado compreso, nonché rapporto di coniugio, con il Dirigente della struttura richiedente l’incarico, ovvero con il Rettore, il Direttore Amministrativo, o un componente del Consiglio di Amministrazione dell’Ateneo.</w:t>
      </w:r>
    </w:p>
    <w:p w14:paraId="5E1DC11A" w14:textId="77777777" w:rsidR="0009589F" w:rsidRPr="0009589F" w:rsidRDefault="0009589F" w:rsidP="0009589F">
      <w:pPr>
        <w:suppressAutoHyphens/>
        <w:spacing w:after="0" w:line="240" w:lineRule="auto"/>
        <w:ind w:left="113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685F7EF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sottoscritto/a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dichiara di voler ricevere le comunicazioni ai fini della presente selezione, al seguente recapito:</w:t>
      </w:r>
    </w:p>
    <w:p w14:paraId="4C855E78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38608D9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comune ....................…….......... (prov. .............) via .................................................………. n. ..........…. c.a.p. ........................... tel. ………...........................;</w:t>
      </w:r>
    </w:p>
    <w:p w14:paraId="380E2BD9" w14:textId="77777777" w:rsidR="0009589F" w:rsidRPr="0009589F" w:rsidRDefault="0009589F" w:rsidP="0009589F">
      <w:pPr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Il/la sottoscritt… si impegna a far conoscere le future ed eventuali variazioni rispetto all’indirizzo sopra riportato.</w:t>
      </w:r>
    </w:p>
    <w:p w14:paraId="12B4F475" w14:textId="77777777" w:rsidR="0009589F" w:rsidRPr="0009589F" w:rsidRDefault="0009589F" w:rsidP="0009589F">
      <w:pPr>
        <w:suppressAutoHyphens/>
        <w:spacing w:after="0" w:line="240" w:lineRule="auto"/>
        <w:ind w:left="284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312F110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Il/la sottoscritt… allega alla presente:</w:t>
      </w:r>
    </w:p>
    <w:p w14:paraId="48B6D45E" w14:textId="77777777" w:rsidR="0009589F" w:rsidRPr="0009589F" w:rsidRDefault="0009589F" w:rsidP="0009589F">
      <w:p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8FE0705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curriculum vitae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 xml:space="preserve"> </w:t>
      </w: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datato;</w:t>
      </w:r>
    </w:p>
    <w:p w14:paraId="346021BC" w14:textId="77777777" w:rsidR="0009589F" w:rsidRPr="0009589F" w:rsidRDefault="0009589F" w:rsidP="0009589F">
      <w:pPr>
        <w:numPr>
          <w:ilvl w:val="0"/>
          <w:numId w:val="3"/>
        </w:numPr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fotocopia di un valido documento d’identità e del codice fiscale</w:t>
      </w:r>
    </w:p>
    <w:p w14:paraId="66FAF7BF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44FF3B0B" w14:textId="77777777" w:rsidR="0009589F" w:rsidRPr="0009589F" w:rsidRDefault="0009589F" w:rsidP="0009589F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sottoscritt....., infine, dichiara di aver preso integrale visione dell’informativa completa sul trattamento dei dati personali, disponibile al link </w:t>
      </w:r>
      <w:hyperlink r:id="rId8" w:history="1">
        <w:r w:rsidRPr="0009589F">
          <w:rPr>
            <w:rFonts w:ascii="Arial" w:eastAsia="Times New Roman" w:hAnsi="Arial" w:cs="Arial"/>
            <w:sz w:val="18"/>
            <w:szCs w:val="18"/>
            <w:lang w:eastAsia="ar-SA"/>
          </w:rPr>
          <w:t>http://www.iuav.it/PRIVACY/INFORMATIV/personale-/index.htm</w:t>
        </w:r>
      </w:hyperlink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 ed è consapevole della circostanza che i dati personali forniti saranno trattati, nel rispetto del Regolamento del Parlamento Europeo e del Consiglio n. 2016/679 (GDPR) e del D.lgs n. 196 del 30 giugno 2003, nonché del Regolamento dell’Università Iuav di Venezia per il trattamento e la protezione dei dati personali, emanato con decreto rettorale 3 dicembre 2021 n. 700, per gli adempimenti connessi alla presente procedura di valutazione comparativa.</w:t>
      </w:r>
    </w:p>
    <w:p w14:paraId="0E88FAFA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38110477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7FE5132E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Dichiara inoltre di </w:t>
      </w:r>
      <w:r w:rsidRPr="0009589F">
        <w:rPr>
          <w:rFonts w:ascii="Arial" w:eastAsia="Times New Roman" w:hAnsi="Arial" w:cs="Arial"/>
          <w:b/>
          <w:i/>
          <w:sz w:val="18"/>
          <w:szCs w:val="18"/>
          <w:lang w:eastAsia="ar-SA"/>
        </w:rPr>
        <w:t>ESSERE PUBBLICO DIPENDENTE</w:t>
      </w: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: </w:t>
      </w:r>
    </w:p>
    <w:p w14:paraId="121DD6A2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1701"/>
      </w:tblGrid>
      <w:tr w:rsidR="0009589F" w:rsidRPr="0009589F" w14:paraId="5B3A35EA" w14:textId="77777777" w:rsidTr="000A4E34">
        <w:tc>
          <w:tcPr>
            <w:tcW w:w="1668" w:type="dxa"/>
            <w:shd w:val="clear" w:color="auto" w:fill="auto"/>
          </w:tcPr>
          <w:p w14:paraId="1DBFAF5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5DB64FB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SI</w:t>
            </w:r>
          </w:p>
          <w:p w14:paraId="361CA7F3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shd w:val="clear" w:color="auto" w:fill="auto"/>
          </w:tcPr>
          <w:p w14:paraId="0463DCEA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061EA300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NO</w:t>
            </w:r>
          </w:p>
          <w:p w14:paraId="605FEDFF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</w:tc>
      </w:tr>
    </w:tbl>
    <w:p w14:paraId="6333298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CCCD983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09589F" w:rsidRPr="0009589F" w14:paraId="3E98D2E5" w14:textId="77777777" w:rsidTr="000A4E34">
        <w:tc>
          <w:tcPr>
            <w:tcW w:w="9709" w:type="dxa"/>
          </w:tcPr>
          <w:p w14:paraId="19C15CA5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2A0BE88E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se SI indicare:</w:t>
            </w:r>
          </w:p>
          <w:p w14:paraId="25E5556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</w:p>
          <w:p w14:paraId="6A0ACECC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Ente: ……………………………………………………………………………………………………………………….</w:t>
            </w:r>
          </w:p>
          <w:p w14:paraId="3BAC5BA6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>C.F………………………………………………..E P.IVA……………………………………………………………….</w:t>
            </w:r>
          </w:p>
          <w:p w14:paraId="5E44CC97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36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lastRenderedPageBreak/>
              <w:t>Indirizzo ………………………………………………………………………………………..…………………………..</w:t>
            </w:r>
          </w:p>
          <w:p w14:paraId="10699C2B" w14:textId="77777777" w:rsidR="0009589F" w:rsidRPr="0009589F" w:rsidRDefault="0009589F" w:rsidP="0009589F">
            <w:pPr>
              <w:tabs>
                <w:tab w:val="left" w:pos="9214"/>
              </w:tabs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ar-SA"/>
              </w:rPr>
            </w:pPr>
            <w:r w:rsidRPr="0009589F">
              <w:rPr>
                <w:rFonts w:ascii="Arial" w:eastAsia="Times New Roman" w:hAnsi="Arial" w:cs="Arial"/>
                <w:sz w:val="18"/>
                <w:szCs w:val="18"/>
                <w:lang w:eastAsia="ar-SA"/>
              </w:rPr>
              <w:t xml:space="preserve">e di essere tenuto, ai sensi dell’art.53, commi 6 e 7, del Dlgs. 30 marzo 2001 n. 165, </w:t>
            </w:r>
            <w:r w:rsidRPr="0009589F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a richiedere all’Amministrazione di appartenenza la prevista autorizzazione e di essere consapevole che se tale autorizzazione non perverrà, da parte dell’Amministrazione di appartenenza, il conferimento del presente incarico non avrà alcuna validità</w:t>
            </w:r>
          </w:p>
        </w:tc>
      </w:tr>
    </w:tbl>
    <w:p w14:paraId="07DF7AA7" w14:textId="77777777" w:rsidR="0009589F" w:rsidRPr="0009589F" w:rsidRDefault="0009589F" w:rsidP="0009589F">
      <w:pPr>
        <w:suppressAutoHyphens/>
        <w:spacing w:after="0" w:line="240" w:lineRule="auto"/>
        <w:ind w:right="140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3711BE1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 xml:space="preserve">Il sottoscritto dichiara di essere consapevole delle sanzioni previste per le dichiarazioni mendaci e si impegna a comunicare tempestivamente le eventuali variazioni alla situazione sopra riportata. </w:t>
      </w:r>
    </w:p>
    <w:p w14:paraId="45475DF4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DEC43F6" w14:textId="77777777" w:rsidR="0009589F" w:rsidRPr="0009589F" w:rsidRDefault="0009589F" w:rsidP="0009589F">
      <w:pPr>
        <w:tabs>
          <w:tab w:val="left" w:pos="9214"/>
        </w:tabs>
        <w:suppressAutoHyphens/>
        <w:spacing w:after="0" w:line="240" w:lineRule="auto"/>
        <w:ind w:right="142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4BF82AE7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9589F">
        <w:rPr>
          <w:rFonts w:ascii="Arial" w:eastAsia="Times New Roman" w:hAnsi="Arial" w:cs="Arial"/>
          <w:b/>
          <w:sz w:val="18"/>
          <w:szCs w:val="18"/>
          <w:lang w:eastAsia="ar-SA"/>
        </w:rPr>
        <w:t>Luogo e data .....................................        Firma .................................................................</w:t>
      </w:r>
    </w:p>
    <w:p w14:paraId="0A92C766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sz w:val="18"/>
          <w:szCs w:val="18"/>
          <w:lang w:eastAsia="ar-SA"/>
        </w:rPr>
      </w:pPr>
    </w:p>
    <w:p w14:paraId="3BF8419D" w14:textId="77777777" w:rsidR="0009589F" w:rsidRPr="0009589F" w:rsidRDefault="0009589F" w:rsidP="0009589F">
      <w:pPr>
        <w:tabs>
          <w:tab w:val="left" w:pos="2880"/>
        </w:tabs>
        <w:suppressAutoHyphens/>
        <w:spacing w:after="0" w:line="240" w:lineRule="auto"/>
        <w:rPr>
          <w:rFonts w:ascii="Arial" w:eastAsia="Times New Roman" w:hAnsi="Arial" w:cs="Arial"/>
          <w:lang w:eastAsia="ar-SA"/>
        </w:rPr>
      </w:pPr>
      <w:r w:rsidRPr="0009589F">
        <w:rPr>
          <w:rFonts w:ascii="Arial" w:eastAsia="Times New Roman" w:hAnsi="Arial" w:cs="Arial"/>
          <w:sz w:val="18"/>
          <w:szCs w:val="18"/>
          <w:lang w:eastAsia="ar-SA"/>
        </w:rPr>
        <w:t>La presente dichiarazione non necessita dell’autenticazione della firma ai sensi dell'art. 39 comma 1 del DPR 445/2000</w:t>
      </w:r>
    </w:p>
    <w:p w14:paraId="3DF9E84C" w14:textId="77777777" w:rsidR="0009589F" w:rsidRPr="0009589F" w:rsidRDefault="0009589F" w:rsidP="0009589F">
      <w:pPr>
        <w:tabs>
          <w:tab w:val="center" w:pos="4819"/>
          <w:tab w:val="left" w:pos="6521"/>
          <w:tab w:val="right" w:pos="9638"/>
        </w:tabs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x-none" w:eastAsia="ar-SA"/>
        </w:rPr>
      </w:pPr>
    </w:p>
    <w:p w14:paraId="04D2B39A" w14:textId="45C2433B" w:rsidR="00123D74" w:rsidRDefault="00123D74"/>
    <w:sectPr w:rsidR="00123D74" w:rsidSect="009849F7">
      <w:headerReference w:type="default" r:id="rId9"/>
      <w:pgSz w:w="11906" w:h="16838"/>
      <w:pgMar w:top="1417" w:right="1134" w:bottom="1134" w:left="1134" w:header="18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AB812" w14:textId="77777777" w:rsidR="009B163A" w:rsidRDefault="009B163A" w:rsidP="00D24F10">
      <w:pPr>
        <w:spacing w:after="0" w:line="240" w:lineRule="auto"/>
      </w:pPr>
      <w:r>
        <w:separator/>
      </w:r>
    </w:p>
  </w:endnote>
  <w:endnote w:type="continuationSeparator" w:id="0">
    <w:p w14:paraId="0550F86D" w14:textId="77777777" w:rsidR="009B163A" w:rsidRDefault="009B163A" w:rsidP="00D24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0F67AE" w14:textId="77777777" w:rsidR="009B163A" w:rsidRDefault="009B163A" w:rsidP="00D24F10">
      <w:pPr>
        <w:spacing w:after="0" w:line="240" w:lineRule="auto"/>
      </w:pPr>
      <w:r>
        <w:separator/>
      </w:r>
    </w:p>
  </w:footnote>
  <w:footnote w:type="continuationSeparator" w:id="0">
    <w:p w14:paraId="0A12C7F7" w14:textId="77777777" w:rsidR="009B163A" w:rsidRDefault="009B163A" w:rsidP="00D24F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3EE65" w14:textId="0E21B362" w:rsidR="00D24F10" w:rsidRDefault="009849F7">
    <w:pPr>
      <w:pStyle w:val="Intestazione"/>
    </w:pPr>
    <w:r w:rsidRPr="009849F7">
      <w:rPr>
        <w:noProof/>
      </w:rPr>
      <w:drawing>
        <wp:anchor distT="0" distB="0" distL="114300" distR="114300" simplePos="0" relativeHeight="251658240" behindDoc="0" locked="0" layoutInCell="1" allowOverlap="1" wp14:anchorId="701163AC" wp14:editId="4B7B3421">
          <wp:simplePos x="0" y="0"/>
          <wp:positionH relativeFrom="page">
            <wp:align>left</wp:align>
          </wp:positionH>
          <wp:positionV relativeFrom="paragraph">
            <wp:posOffset>-1192530</wp:posOffset>
          </wp:positionV>
          <wp:extent cx="7568906" cy="955733"/>
          <wp:effectExtent l="0" t="0" r="0" b="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8906" cy="95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"/>
      <w:lvlJc w:val="left"/>
      <w:pPr>
        <w:tabs>
          <w:tab w:val="num" w:pos="502"/>
        </w:tabs>
        <w:ind w:left="502" w:hanging="360"/>
      </w:pPr>
      <w:rPr>
        <w:rFonts w:ascii="Wingdings" w:hAnsi="Wingdings"/>
      </w:rPr>
    </w:lvl>
  </w:abstractNum>
  <w:abstractNum w:abstractNumId="2" w15:restartNumberingAfterBreak="0">
    <w:nsid w:val="00000008"/>
    <w:multiLevelType w:val="singleLevel"/>
    <w:tmpl w:val="00000008"/>
    <w:name w:val="WW8Num1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0000000A"/>
    <w:multiLevelType w:val="singleLevel"/>
    <w:tmpl w:val="0000000A"/>
    <w:name w:val="WW8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75656727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F10"/>
    <w:rsid w:val="0009589F"/>
    <w:rsid w:val="000D2D56"/>
    <w:rsid w:val="00123D74"/>
    <w:rsid w:val="002A29B2"/>
    <w:rsid w:val="00322EB9"/>
    <w:rsid w:val="003470AC"/>
    <w:rsid w:val="00353F77"/>
    <w:rsid w:val="00447FA8"/>
    <w:rsid w:val="004E51DC"/>
    <w:rsid w:val="00696E00"/>
    <w:rsid w:val="00700D50"/>
    <w:rsid w:val="008A0FEE"/>
    <w:rsid w:val="0098055E"/>
    <w:rsid w:val="009849F7"/>
    <w:rsid w:val="009B163A"/>
    <w:rsid w:val="009D7685"/>
    <w:rsid w:val="00A409CD"/>
    <w:rsid w:val="00A901F7"/>
    <w:rsid w:val="00B01482"/>
    <w:rsid w:val="00BE135F"/>
    <w:rsid w:val="00D24F10"/>
    <w:rsid w:val="00E0434C"/>
    <w:rsid w:val="00E814A4"/>
    <w:rsid w:val="00F21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9A87DC"/>
  <w15:chartTrackingRefBased/>
  <w15:docId w15:val="{6A50AFF0-175D-4AC7-BBF7-890425E38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24F10"/>
  </w:style>
  <w:style w:type="paragraph" w:styleId="Pidipagina">
    <w:name w:val="footer"/>
    <w:basedOn w:val="Normale"/>
    <w:link w:val="PidipaginaCarattere"/>
    <w:uiPriority w:val="99"/>
    <w:unhideWhenUsed/>
    <w:rsid w:val="00D24F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2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uav.it/PRIVACY/INFORMATIV/personale-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FE50-DA83-41AB-8B75-2173D6E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1120</Words>
  <Characters>6385</Characters>
  <Application>Microsoft Office Word</Application>
  <DocSecurity>0</DocSecurity>
  <Lines>53</Lines>
  <Paragraphs>14</Paragraphs>
  <ScaleCrop>false</ScaleCrop>
  <Company/>
  <LinksUpToDate>false</LinksUpToDate>
  <CharactersWithSpaces>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 Frascaroli</dc:creator>
  <cp:keywords/>
  <dc:description/>
  <cp:lastModifiedBy>Tiziana Brasa</cp:lastModifiedBy>
  <cp:revision>9</cp:revision>
  <dcterms:created xsi:type="dcterms:W3CDTF">2025-05-29T12:13:00Z</dcterms:created>
  <dcterms:modified xsi:type="dcterms:W3CDTF">2025-10-02T09:44:00Z</dcterms:modified>
</cp:coreProperties>
</file>