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767F9D45" w14:textId="77777777" w:rsidR="00E814A4" w:rsidRPr="00E814A4" w:rsidRDefault="0009589F" w:rsidP="00E814A4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E814A4"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laut-2025-086 Procedura comparativa per l’individuazione di 1 soggetto in possesso delle competenze richieste per lo svolgimento di attività di supporto alle attività di disseminazione e divulgazione dei risultati del progetto “Imparando dal passato per una transizione energetica futura: dalla piccola scala dei mulini idraulici alla grande scala delle centrali idroelettriche nelle terre del Piave”, finanziato dal bando Young Researchers nell'ambito del progetto "iNEST - Interconnected Nord-Est Innovation Ecosystem", Piano Nazionale di Ripresa e Resilienza, Missione 4 Istruzione e ricerca – Componente 2 Dalla ricerca all’impresa – Investimento 1.5, finanziato dall’Unione europea – NextGenerationEU, di cui al decreto ministeriale n. 3277 del 30 dicembre 2021 (CUP F43C22000200006).</w:t>
      </w:r>
    </w:p>
    <w:p w14:paraId="631E7C8F" w14:textId="4C10573D" w:rsidR="0009589F" w:rsidRPr="0009589F" w:rsidRDefault="00E814A4" w:rsidP="00E814A4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dott.ssa Daniela Ruggeri.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7AC6C09E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E814A4" w:rsidRPr="00E814A4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alle attività di disseminazione e divulgazione dei risultati del progetto “Imparando dal passato per una transizione energetica futura: dalla piccola scala dei mulini idraulici alla grande scala delle centrali idroelettriche nelle terre del Piave”, finanziato dal bando Young Researchers nell'ambito del progetto "iNEST - Interconnected Nord-Est Innovation Ecosystem", Piano Nazionale di Ripresa e Resilienza, Missione 4 Istruzione e ricerca – Componente 2 Dalla ricerca all’impresa – Investimento 1.5, finanziato dall’Unione europea – NextGenerationEU, di cui al decreto ministeriale n. 3277 del 30 dicembre 2021 (CUP F43C22000200006)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86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1D0A99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2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1D0A99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du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9A8E" w14:textId="77777777" w:rsidR="006301AF" w:rsidRDefault="006301AF" w:rsidP="00D24F10">
      <w:pPr>
        <w:spacing w:after="0" w:line="240" w:lineRule="auto"/>
      </w:pPr>
      <w:r>
        <w:separator/>
      </w:r>
    </w:p>
  </w:endnote>
  <w:endnote w:type="continuationSeparator" w:id="0">
    <w:p w14:paraId="46FB8DCF" w14:textId="77777777" w:rsidR="006301AF" w:rsidRDefault="006301AF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9395" w14:textId="77777777" w:rsidR="006301AF" w:rsidRDefault="006301AF" w:rsidP="00D24F10">
      <w:pPr>
        <w:spacing w:after="0" w:line="240" w:lineRule="auto"/>
      </w:pPr>
      <w:r>
        <w:separator/>
      </w:r>
    </w:p>
  </w:footnote>
  <w:footnote w:type="continuationSeparator" w:id="0">
    <w:p w14:paraId="728947D2" w14:textId="77777777" w:rsidR="006301AF" w:rsidRDefault="006301AF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0D2D56"/>
    <w:rsid w:val="00123D74"/>
    <w:rsid w:val="001D0A99"/>
    <w:rsid w:val="002A29B2"/>
    <w:rsid w:val="00322EB9"/>
    <w:rsid w:val="00353F77"/>
    <w:rsid w:val="00447FA8"/>
    <w:rsid w:val="004E51DC"/>
    <w:rsid w:val="006301AF"/>
    <w:rsid w:val="00696E00"/>
    <w:rsid w:val="00700D50"/>
    <w:rsid w:val="008A0FEE"/>
    <w:rsid w:val="0098055E"/>
    <w:rsid w:val="009849F7"/>
    <w:rsid w:val="009D7685"/>
    <w:rsid w:val="00A409CD"/>
    <w:rsid w:val="00A901F7"/>
    <w:rsid w:val="00B01482"/>
    <w:rsid w:val="00BE135F"/>
    <w:rsid w:val="00D24F10"/>
    <w:rsid w:val="00DD730C"/>
    <w:rsid w:val="00E0434C"/>
    <w:rsid w:val="00E814A4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1228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10</cp:revision>
  <dcterms:created xsi:type="dcterms:W3CDTF">2025-05-29T12:13:00Z</dcterms:created>
  <dcterms:modified xsi:type="dcterms:W3CDTF">2025-10-06T09:41:00Z</dcterms:modified>
</cp:coreProperties>
</file>