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3B2C" w14:textId="77777777" w:rsidR="006F17F0" w:rsidRPr="0080346A" w:rsidRDefault="006F17F0" w:rsidP="006F17F0">
      <w:pPr>
        <w:suppressAutoHyphens/>
        <w:spacing w:line="240" w:lineRule="auto"/>
        <w:ind w:left="0"/>
        <w:jc w:val="center"/>
        <w:rPr>
          <w:rFonts w:ascii="Verdana" w:hAnsi="Verdana"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DOMANDA DI AMMISSIONE ALLA SELEZIONE</w:t>
      </w:r>
    </w:p>
    <w:p w14:paraId="4C6FC0C1" w14:textId="77777777" w:rsidR="006F17F0" w:rsidRPr="0080346A" w:rsidRDefault="006F17F0" w:rsidP="006F17F0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764287AC" w14:textId="77777777" w:rsidR="006F17F0" w:rsidRPr="0080346A" w:rsidRDefault="006F17F0" w:rsidP="006F17F0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715BD056" w14:textId="77777777" w:rsidR="006F17F0" w:rsidRPr="0080346A" w:rsidRDefault="006F17F0" w:rsidP="006F17F0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6A546103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Al Direttore generale</w:t>
      </w:r>
    </w:p>
    <w:p w14:paraId="421A8DFA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dell'Università Iuav di Venezia</w:t>
      </w:r>
    </w:p>
    <w:p w14:paraId="0FC57A27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5EBE4D7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Area finanze e risorse umane</w:t>
      </w:r>
    </w:p>
    <w:p w14:paraId="65B6C832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Divisione risorse umane e organizzazione </w:t>
      </w:r>
    </w:p>
    <w:p w14:paraId="302B19EE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Servizio concorsi e carriere personale tecnico amministrativo e previdenza</w:t>
      </w:r>
    </w:p>
    <w:p w14:paraId="008E8B4B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Santa Croce - Campo della Lana, 601 </w:t>
      </w:r>
    </w:p>
    <w:p w14:paraId="778268D3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30135 VENEZIA</w:t>
      </w:r>
    </w:p>
    <w:p w14:paraId="60FC69C7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4E72D7BA" w14:textId="77777777" w:rsidR="006F17F0" w:rsidRPr="0080346A" w:rsidRDefault="006F17F0" w:rsidP="006F17F0">
      <w:pPr>
        <w:suppressAutoHyphens/>
        <w:spacing w:line="240" w:lineRule="auto"/>
        <w:ind w:left="0"/>
        <w:rPr>
          <w:rFonts w:ascii="Verdana" w:hAnsi="Verdana" w:cs="Arial"/>
          <w:color w:val="auto"/>
          <w:sz w:val="18"/>
          <w:szCs w:val="18"/>
          <w:lang w:val="it-IT" w:eastAsia="ar-SA"/>
        </w:rPr>
      </w:pPr>
    </w:p>
    <w:p w14:paraId="44C52639" w14:textId="77777777" w:rsidR="00F92475" w:rsidRPr="00F92475" w:rsidRDefault="006F17F0" w:rsidP="00F92475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80346A">
        <w:rPr>
          <w:rFonts w:cs="Arial"/>
          <w:b/>
          <w:sz w:val="18"/>
          <w:szCs w:val="18"/>
          <w:lang w:val="it-IT"/>
        </w:rPr>
        <w:t>Oggetto</w:t>
      </w:r>
      <w:r>
        <w:rPr>
          <w:rFonts w:cs="Arial"/>
          <w:b/>
          <w:sz w:val="18"/>
          <w:szCs w:val="18"/>
          <w:lang w:val="it-IT"/>
        </w:rPr>
        <w:t xml:space="preserve">: </w:t>
      </w:r>
      <w:r w:rsidR="00F92475" w:rsidRPr="00F92475">
        <w:rPr>
          <w:rFonts w:cs="Arial"/>
          <w:b/>
          <w:sz w:val="18"/>
          <w:szCs w:val="18"/>
          <w:lang w:val="it-IT"/>
        </w:rPr>
        <w:t xml:space="preserve">laut-2025-074 Procedura comparativa per l’individuazione di 1 soggetto in possesso delle competenze richieste per lo svolgimento di attività di supporto al progetto “HYPER VILLAGE”, PRJ-0426 (CUP C91B23000470004) nell’ambito del PNRR Missione 1, Componente 3, Sub-investimento 3.3.1 (Azione A I), finanziato dall’Unione europea - </w:t>
      </w:r>
      <w:proofErr w:type="spellStart"/>
      <w:r w:rsidR="00F92475" w:rsidRPr="00F92475">
        <w:rPr>
          <w:rFonts w:cs="Arial"/>
          <w:b/>
          <w:sz w:val="18"/>
          <w:szCs w:val="18"/>
          <w:lang w:val="it-IT"/>
        </w:rPr>
        <w:t>NextGenerationEU</w:t>
      </w:r>
      <w:proofErr w:type="spellEnd"/>
      <w:r w:rsidR="00F92475" w:rsidRPr="00F92475">
        <w:rPr>
          <w:rFonts w:cs="Arial"/>
          <w:b/>
          <w:sz w:val="18"/>
          <w:szCs w:val="18"/>
          <w:lang w:val="it-IT"/>
        </w:rPr>
        <w:t xml:space="preserve"> e gestito dal Ministero della Cultura, e di coordinamento con le attività del progetto “META-VILLAGE” (CUP H53C22000850006) finanziato nell’ambito del Partenariato esteso “CHANGES” PE_00000020, PNRR M4 C2 Investimento 1.3 dal Bando a Cascata “CHANGES - CREST - 2" dello </w:t>
      </w:r>
      <w:proofErr w:type="spellStart"/>
      <w:r w:rsidR="00F92475" w:rsidRPr="00F92475">
        <w:rPr>
          <w:rFonts w:cs="Arial"/>
          <w:b/>
          <w:sz w:val="18"/>
          <w:szCs w:val="18"/>
          <w:lang w:val="it-IT"/>
        </w:rPr>
        <w:t>Spoke</w:t>
      </w:r>
      <w:proofErr w:type="spellEnd"/>
      <w:r w:rsidR="00F92475" w:rsidRPr="00F92475">
        <w:rPr>
          <w:rFonts w:cs="Arial"/>
          <w:b/>
          <w:sz w:val="18"/>
          <w:szCs w:val="18"/>
          <w:lang w:val="it-IT"/>
        </w:rPr>
        <w:t xml:space="preserve"> 9.  </w:t>
      </w:r>
    </w:p>
    <w:p w14:paraId="4CF340F2" w14:textId="5A584414" w:rsidR="006F17F0" w:rsidRPr="0080346A" w:rsidRDefault="00F92475" w:rsidP="00F92475">
      <w:pPr>
        <w:spacing w:line="220" w:lineRule="exact"/>
        <w:ind w:left="0"/>
        <w:rPr>
          <w:rFonts w:cs="Arial"/>
          <w:b/>
          <w:sz w:val="18"/>
          <w:szCs w:val="18"/>
          <w:lang w:val="it-IT"/>
        </w:rPr>
      </w:pPr>
      <w:r w:rsidRPr="00F92475">
        <w:rPr>
          <w:rFonts w:cs="Arial"/>
          <w:b/>
          <w:sz w:val="18"/>
          <w:szCs w:val="18"/>
          <w:lang w:val="it-IT"/>
        </w:rPr>
        <w:t xml:space="preserve">Responsabile scientifico prof.ssa Laura </w:t>
      </w:r>
      <w:proofErr w:type="spellStart"/>
      <w:r w:rsidRPr="00F92475">
        <w:rPr>
          <w:rFonts w:cs="Arial"/>
          <w:b/>
          <w:sz w:val="18"/>
          <w:szCs w:val="18"/>
          <w:lang w:val="it-IT"/>
        </w:rPr>
        <w:t>Fregolent</w:t>
      </w:r>
      <w:proofErr w:type="spellEnd"/>
      <w:r w:rsidR="000B49B2" w:rsidRPr="000B49B2">
        <w:rPr>
          <w:rFonts w:cs="Arial"/>
          <w:b/>
          <w:sz w:val="18"/>
          <w:szCs w:val="18"/>
          <w:lang w:val="it-IT"/>
        </w:rPr>
        <w:t>.</w:t>
      </w:r>
    </w:p>
    <w:p w14:paraId="2B0F731C" w14:textId="77777777" w:rsidR="006F17F0" w:rsidRPr="0080346A" w:rsidRDefault="006F17F0" w:rsidP="006F17F0">
      <w:pPr>
        <w:spacing w:line="220" w:lineRule="exact"/>
        <w:ind w:left="0"/>
        <w:rPr>
          <w:rFonts w:cs="Arial"/>
          <w:b/>
          <w:sz w:val="18"/>
          <w:szCs w:val="18"/>
        </w:rPr>
      </w:pPr>
    </w:p>
    <w:p w14:paraId="0ABFC1EE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Il/la… sottoscritto/a ……………………………………………………………………………………………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nat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… a ..…………………………… 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prov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……………., il ……………………………..………………, </w:t>
      </w:r>
    </w:p>
    <w:p w14:paraId="797F893F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C.F. (codice fiscale) …………………………………….…,</w:t>
      </w:r>
    </w:p>
    <w:p w14:paraId="2CC12229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(compilare solo se residenti all’estero): codice identificativo estero o n. del passaporto:…………………………………...…..</w:t>
      </w:r>
    </w:p>
    <w:p w14:paraId="08484482" w14:textId="77777777" w:rsidR="006F17F0" w:rsidRPr="0080346A" w:rsidRDefault="006F17F0" w:rsidP="006F17F0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778D8E3" w14:textId="77777777" w:rsidR="006F17F0" w:rsidRPr="0080346A" w:rsidRDefault="006F17F0" w:rsidP="006F17F0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residente in .............................................………. prov. ………,</w:t>
      </w:r>
    </w:p>
    <w:p w14:paraId="52255601" w14:textId="77777777" w:rsidR="006F17F0" w:rsidRPr="0080346A" w:rsidRDefault="006F17F0" w:rsidP="006F17F0">
      <w:pPr>
        <w:suppressAutoHyphens/>
        <w:spacing w:line="36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via ..........................…………………………................ n. ....…. (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 .................... ) </w:t>
      </w:r>
    </w:p>
    <w:p w14:paraId="7D614086" w14:textId="77777777" w:rsidR="006F17F0" w:rsidRPr="0080346A" w:rsidRDefault="006F17F0" w:rsidP="006F17F0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tel.....………..……........….../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cell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 ………………………….</w:t>
      </w:r>
    </w:p>
    <w:p w14:paraId="16F53E8E" w14:textId="77777777" w:rsidR="006F17F0" w:rsidRPr="0080346A" w:rsidRDefault="006F17F0" w:rsidP="006F17F0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e-mail ……………………………………………...………..</w:t>
      </w:r>
    </w:p>
    <w:p w14:paraId="596D9A63" w14:textId="77777777" w:rsidR="006F17F0" w:rsidRPr="0080346A" w:rsidRDefault="006F17F0" w:rsidP="006F17F0">
      <w:pPr>
        <w:suppressAutoHyphens/>
        <w:spacing w:line="36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P.I. (partita iva) ……………………………………………..</w:t>
      </w:r>
    </w:p>
    <w:p w14:paraId="5CC8A8C5" w14:textId="77777777" w:rsidR="006F17F0" w:rsidRPr="0080346A" w:rsidRDefault="006F17F0" w:rsidP="006F17F0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8FF817C" w14:textId="77777777" w:rsidR="006F17F0" w:rsidRPr="0080346A" w:rsidRDefault="006F17F0" w:rsidP="006F17F0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chiede</w:t>
      </w:r>
    </w:p>
    <w:p w14:paraId="1D172573" w14:textId="77777777" w:rsidR="006F17F0" w:rsidRPr="0080346A" w:rsidRDefault="006F17F0" w:rsidP="006F17F0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1C04777C" w14:textId="568676CE" w:rsidR="006F17F0" w:rsidRPr="0080346A" w:rsidRDefault="006F17F0" w:rsidP="006F17F0">
      <w:pPr>
        <w:spacing w:line="220" w:lineRule="exact"/>
        <w:ind w:left="0"/>
        <w:rPr>
          <w:rFonts w:cs="Arial"/>
          <w:b/>
          <w:color w:val="auto"/>
          <w:sz w:val="18"/>
          <w:szCs w:val="18"/>
          <w:lang w:val="it-IT"/>
        </w:rPr>
      </w:pPr>
      <w:r w:rsidRPr="0080346A">
        <w:rPr>
          <w:rFonts w:cs="Arial"/>
          <w:sz w:val="18"/>
          <w:szCs w:val="18"/>
          <w:lang w:val="it-IT"/>
        </w:rPr>
        <w:t xml:space="preserve">di partecipare alla procedura di valutazione comparativa per l’individuazione di </w:t>
      </w:r>
      <w:r w:rsidR="00F92475" w:rsidRPr="00F92475">
        <w:rPr>
          <w:rFonts w:cs="Arial"/>
          <w:sz w:val="18"/>
          <w:szCs w:val="18"/>
          <w:lang w:val="it-IT"/>
        </w:rPr>
        <w:t xml:space="preserve">1 soggetto in possesso delle competenze richieste per lo svolgimento di attività di supporto al progetto “HYPER VILLAGE”, PRJ-0426 (CUP C91B23000470004) nell’ambito del PNRR Missione 1, Componente 3, Sub-investimento 3.3.1 (Azione A I), finanziato dall’Unione europea - </w:t>
      </w:r>
      <w:proofErr w:type="spellStart"/>
      <w:r w:rsidR="00F92475" w:rsidRPr="00F92475">
        <w:rPr>
          <w:rFonts w:cs="Arial"/>
          <w:sz w:val="18"/>
          <w:szCs w:val="18"/>
          <w:lang w:val="it-IT"/>
        </w:rPr>
        <w:t>NextGenerationEU</w:t>
      </w:r>
      <w:proofErr w:type="spellEnd"/>
      <w:r w:rsidR="00F92475" w:rsidRPr="00F92475">
        <w:rPr>
          <w:rFonts w:cs="Arial"/>
          <w:sz w:val="18"/>
          <w:szCs w:val="18"/>
          <w:lang w:val="it-IT"/>
        </w:rPr>
        <w:t xml:space="preserve"> e gestito dal Ministero della Cultura, e di coordinamento con le attività del progetto “META-VILLAGE” (CUP H53C22000850006) finanziato nell’ambito del Partenariato esteso “CHANGES” PE_00000020, PNRR M4 C2 Investimento 1.3 dal Bando a Cascata “CHANGES - CREST - 2" dello </w:t>
      </w:r>
      <w:proofErr w:type="spellStart"/>
      <w:r w:rsidR="00F92475" w:rsidRPr="00F92475">
        <w:rPr>
          <w:rFonts w:cs="Arial"/>
          <w:sz w:val="18"/>
          <w:szCs w:val="18"/>
          <w:lang w:val="it-IT"/>
        </w:rPr>
        <w:t>Spoke</w:t>
      </w:r>
      <w:proofErr w:type="spellEnd"/>
      <w:r w:rsidR="00F92475" w:rsidRPr="00F92475">
        <w:rPr>
          <w:rFonts w:cs="Arial"/>
          <w:sz w:val="18"/>
          <w:szCs w:val="18"/>
          <w:lang w:val="it-IT"/>
        </w:rPr>
        <w:t xml:space="preserve"> 9</w:t>
      </w:r>
      <w:r w:rsidRPr="0080346A">
        <w:rPr>
          <w:rFonts w:cs="Arial"/>
          <w:sz w:val="18"/>
          <w:szCs w:val="18"/>
          <w:lang w:val="it-IT"/>
        </w:rPr>
        <w:t xml:space="preserve">, presso l’Università Iuav di Venezia, indetta con bando sigla: </w:t>
      </w:r>
      <w:r w:rsidRPr="0080346A">
        <w:rPr>
          <w:rFonts w:cs="Arial"/>
          <w:b/>
          <w:sz w:val="18"/>
          <w:szCs w:val="18"/>
          <w:lang w:val="it-IT"/>
        </w:rPr>
        <w:t>laut-202</w:t>
      </w:r>
      <w:r>
        <w:rPr>
          <w:rFonts w:cs="Arial"/>
          <w:b/>
          <w:sz w:val="18"/>
          <w:szCs w:val="18"/>
          <w:lang w:val="it-IT"/>
        </w:rPr>
        <w:t>5-0</w:t>
      </w:r>
      <w:r w:rsidR="00BC11D2">
        <w:rPr>
          <w:rFonts w:cs="Arial"/>
          <w:b/>
          <w:sz w:val="18"/>
          <w:szCs w:val="18"/>
          <w:lang w:val="it-IT"/>
        </w:rPr>
        <w:t>74</w:t>
      </w:r>
      <w:r w:rsidRPr="0080346A">
        <w:rPr>
          <w:rFonts w:cs="Arial"/>
          <w:b/>
          <w:sz w:val="18"/>
          <w:szCs w:val="18"/>
          <w:lang w:val="it-IT"/>
        </w:rPr>
        <w:t xml:space="preserve">, </w:t>
      </w:r>
      <w:r w:rsidRPr="0080346A">
        <w:rPr>
          <w:rFonts w:cs="Arial"/>
          <w:bCs/>
          <w:sz w:val="18"/>
          <w:szCs w:val="18"/>
          <w:lang w:val="it-IT"/>
        </w:rPr>
        <w:t>con durata</w:t>
      </w:r>
      <w:r>
        <w:rPr>
          <w:rFonts w:cs="Arial"/>
          <w:bCs/>
          <w:sz w:val="18"/>
          <w:szCs w:val="18"/>
          <w:lang w:val="it-IT"/>
        </w:rPr>
        <w:t xml:space="preserve"> di </w:t>
      </w:r>
      <w:r w:rsidR="00BC11D2">
        <w:rPr>
          <w:rFonts w:cs="Arial"/>
          <w:bCs/>
          <w:sz w:val="18"/>
          <w:szCs w:val="18"/>
          <w:lang w:val="it-IT"/>
        </w:rPr>
        <w:t>8</w:t>
      </w:r>
      <w:r>
        <w:rPr>
          <w:rFonts w:cs="Arial"/>
          <w:bCs/>
          <w:sz w:val="18"/>
          <w:szCs w:val="18"/>
          <w:lang w:val="it-IT"/>
        </w:rPr>
        <w:t xml:space="preserve"> (</w:t>
      </w:r>
      <w:r w:rsidR="00BC11D2">
        <w:rPr>
          <w:rFonts w:cs="Arial"/>
          <w:bCs/>
          <w:sz w:val="18"/>
          <w:szCs w:val="18"/>
          <w:lang w:val="it-IT"/>
        </w:rPr>
        <w:t>otto</w:t>
      </w:r>
      <w:r>
        <w:rPr>
          <w:rFonts w:cs="Arial"/>
          <w:bCs/>
          <w:sz w:val="18"/>
          <w:szCs w:val="18"/>
          <w:lang w:val="it-IT"/>
        </w:rPr>
        <w:t>) mesi</w:t>
      </w:r>
      <w:r w:rsidRPr="0080346A">
        <w:rPr>
          <w:rFonts w:cs="Arial"/>
          <w:bCs/>
          <w:sz w:val="18"/>
          <w:szCs w:val="18"/>
          <w:lang w:val="it-IT"/>
        </w:rPr>
        <w:t xml:space="preserve"> dalla stipula del contratto</w:t>
      </w:r>
    </w:p>
    <w:p w14:paraId="72688731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F175704" w14:textId="77777777" w:rsidR="006F17F0" w:rsidRPr="0080346A" w:rsidRDefault="006F17F0" w:rsidP="006F17F0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a tal fine dichiara</w:t>
      </w:r>
    </w:p>
    <w:p w14:paraId="2D7203CE" w14:textId="77777777" w:rsidR="006F17F0" w:rsidRPr="0080346A" w:rsidRDefault="006F17F0" w:rsidP="006F17F0">
      <w:pPr>
        <w:suppressAutoHyphens/>
        <w:spacing w:line="240" w:lineRule="auto"/>
        <w:ind w:left="0"/>
        <w:jc w:val="center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A08B707" w14:textId="77777777" w:rsidR="006F17F0" w:rsidRPr="0080346A" w:rsidRDefault="006F17F0" w:rsidP="006F17F0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0B623C12" w14:textId="77777777" w:rsidR="006F17F0" w:rsidRPr="0080346A" w:rsidRDefault="006F17F0" w:rsidP="006F17F0">
      <w:pPr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2A73EAD" w14:textId="77777777" w:rsidR="006F17F0" w:rsidRPr="0080346A" w:rsidRDefault="006F17F0" w:rsidP="006F17F0">
      <w:pPr>
        <w:numPr>
          <w:ilvl w:val="0"/>
          <w:numId w:val="23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essere cittadino/a (nazionalità) ……………………………………………………;</w:t>
      </w:r>
    </w:p>
    <w:p w14:paraId="751C5F44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5C7FAD89" w14:textId="77777777" w:rsidR="006F17F0" w:rsidRPr="0080346A" w:rsidRDefault="006F17F0" w:rsidP="006F17F0">
      <w:pPr>
        <w:numPr>
          <w:ilvl w:val="0"/>
          <w:numId w:val="23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godere dei diritti politici;</w:t>
      </w:r>
    </w:p>
    <w:p w14:paraId="29314819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2A7AD10" w14:textId="77777777" w:rsidR="006F17F0" w:rsidRPr="0080346A" w:rsidRDefault="006F17F0" w:rsidP="006F17F0">
      <w:pPr>
        <w:numPr>
          <w:ilvl w:val="0"/>
          <w:numId w:val="23"/>
        </w:numPr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55A731AD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A29A526" w14:textId="77777777" w:rsidR="006F17F0" w:rsidRPr="0080346A" w:rsidRDefault="006F17F0" w:rsidP="006F17F0">
      <w:pPr>
        <w:numPr>
          <w:ilvl w:val="0"/>
          <w:numId w:val="23"/>
        </w:numPr>
        <w:suppressAutoHyphens/>
        <w:spacing w:line="240" w:lineRule="auto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lastRenderedPageBreak/>
        <w:t>di essere in possesso del diploma di laurea magistrale in……………………………………………………….</w:t>
      </w:r>
    </w:p>
    <w:p w14:paraId="7AB15A79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0E8D297" w14:textId="77777777" w:rsidR="006F17F0" w:rsidRPr="0080346A" w:rsidRDefault="006F17F0" w:rsidP="006F17F0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conseguito presso …………………………………………………………………………..;</w:t>
      </w:r>
    </w:p>
    <w:p w14:paraId="7EE39D6E" w14:textId="77777777" w:rsidR="006F17F0" w:rsidRPr="0080346A" w:rsidRDefault="006F17F0" w:rsidP="006F17F0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data:……………………………; votazione:…………………………………;</w:t>
      </w:r>
    </w:p>
    <w:p w14:paraId="7D1B761A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218EB377" w14:textId="77777777" w:rsidR="006F17F0" w:rsidRPr="0080346A" w:rsidRDefault="006F17F0" w:rsidP="006F17F0">
      <w:pPr>
        <w:numPr>
          <w:ilvl w:val="0"/>
          <w:numId w:val="27"/>
        </w:numPr>
        <w:tabs>
          <w:tab w:val="num" w:pos="0"/>
        </w:tabs>
        <w:suppressAutoHyphens/>
        <w:spacing w:line="240" w:lineRule="auto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altri titoli di studio eventualmente posseduti</w:t>
      </w:r>
      <w:r w:rsidRPr="0080346A">
        <w:rPr>
          <w:rFonts w:ascii="Verdana" w:hAnsi="Verdana" w:cs="Arial"/>
          <w:color w:val="auto"/>
          <w:sz w:val="18"/>
          <w:szCs w:val="18"/>
          <w:lang w:val="it-IT" w:eastAsia="ar-SA"/>
        </w:rPr>
        <w:t>: ……………………………………………………………………………..</w:t>
      </w:r>
    </w:p>
    <w:p w14:paraId="7A87A4FC" w14:textId="77777777" w:rsidR="006F17F0" w:rsidRPr="0080346A" w:rsidRDefault="006F17F0" w:rsidP="006F17F0">
      <w:pPr>
        <w:suppressAutoHyphens/>
        <w:spacing w:line="240" w:lineRule="auto"/>
        <w:ind w:left="0"/>
        <w:jc w:val="both"/>
        <w:rPr>
          <w:rFonts w:ascii="Verdana" w:hAnsi="Verdana" w:cs="Arial"/>
          <w:color w:val="auto"/>
          <w:sz w:val="18"/>
          <w:szCs w:val="18"/>
          <w:lang w:val="it-IT" w:eastAsia="ar-SA"/>
        </w:rPr>
      </w:pPr>
      <w:r w:rsidRPr="0080346A">
        <w:rPr>
          <w:rFonts w:ascii="Verdana" w:hAnsi="Verdana" w:cs="Arial"/>
          <w:color w:val="auto"/>
          <w:sz w:val="18"/>
          <w:szCs w:val="18"/>
          <w:lang w:val="it-IT" w:eastAsia="ar-SA"/>
        </w:rPr>
        <w:t>………………………………………………………………………………………………………………………………..……..</w:t>
      </w:r>
    </w:p>
    <w:p w14:paraId="40D13FB3" w14:textId="77777777" w:rsidR="006F17F0" w:rsidRPr="0080346A" w:rsidRDefault="006F17F0" w:rsidP="006F17F0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36857C16" w14:textId="77777777" w:rsidR="006F17F0" w:rsidRPr="0080346A" w:rsidRDefault="006F17F0" w:rsidP="006F17F0">
      <w:pPr>
        <w:numPr>
          <w:ilvl w:val="0"/>
          <w:numId w:val="26"/>
        </w:numPr>
        <w:tabs>
          <w:tab w:val="left" w:pos="0"/>
        </w:tabs>
        <w:suppressAutoHyphens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80346A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>) studente iscritto ai corsi di laurea e ai corsi di laurea specialistica dell’Università Iuav di Venezia;</w:t>
      </w:r>
    </w:p>
    <w:p w14:paraId="39F62B77" w14:textId="77777777" w:rsidR="006F17F0" w:rsidRPr="0080346A" w:rsidRDefault="006F17F0" w:rsidP="006F17F0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33EE350B" w14:textId="77777777" w:rsidR="006F17F0" w:rsidRPr="0080346A" w:rsidRDefault="006F17F0" w:rsidP="006F17F0">
      <w:pPr>
        <w:numPr>
          <w:ilvl w:val="0"/>
          <w:numId w:val="26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80346A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5475C568" w14:textId="77777777" w:rsidR="006F17F0" w:rsidRPr="0080346A" w:rsidRDefault="006F17F0" w:rsidP="006F17F0">
      <w:pPr>
        <w:suppressAutoHyphens/>
        <w:spacing w:line="240" w:lineRule="auto"/>
        <w:ind w:left="708"/>
        <w:rPr>
          <w:rFonts w:cs="Arial"/>
          <w:color w:val="auto"/>
          <w:sz w:val="18"/>
          <w:szCs w:val="18"/>
          <w:lang w:val="it-IT" w:eastAsia="ar-SA"/>
        </w:rPr>
      </w:pPr>
    </w:p>
    <w:p w14:paraId="4522FB86" w14:textId="77777777" w:rsidR="006F17F0" w:rsidRPr="0080346A" w:rsidRDefault="006F17F0" w:rsidP="006F17F0">
      <w:pPr>
        <w:numPr>
          <w:ilvl w:val="0"/>
          <w:numId w:val="26"/>
        </w:numPr>
        <w:tabs>
          <w:tab w:val="left" w:pos="0"/>
        </w:tabs>
        <w:suppressAutoHyphens/>
        <w:autoSpaceDE w:val="0"/>
        <w:spacing w:line="240" w:lineRule="auto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80346A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6A182E3A" w14:textId="77777777" w:rsidR="006F17F0" w:rsidRPr="0080346A" w:rsidRDefault="006F17F0" w:rsidP="006F17F0">
      <w:pPr>
        <w:suppressAutoHyphens/>
        <w:autoSpaceDE w:val="0"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CB24C26" w14:textId="77777777" w:rsidR="006F17F0" w:rsidRPr="0080346A" w:rsidRDefault="006F17F0" w:rsidP="006F17F0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essere/non essere (</w:t>
      </w:r>
      <w:r w:rsidRPr="0080346A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1F2028EB" w14:textId="77777777" w:rsidR="006F17F0" w:rsidRPr="0080346A" w:rsidRDefault="006F17F0" w:rsidP="006F17F0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2FCE946B" w14:textId="77777777" w:rsidR="006F17F0" w:rsidRPr="0080346A" w:rsidRDefault="006F17F0" w:rsidP="006F17F0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essere</w:t>
      </w: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/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>non essere (</w:t>
      </w:r>
      <w:r w:rsidRPr="0080346A">
        <w:rPr>
          <w:rFonts w:cs="Arial"/>
          <w:i/>
          <w:color w:val="auto"/>
          <w:sz w:val="18"/>
          <w:szCs w:val="18"/>
          <w:lang w:val="it-IT" w:eastAsia="ar-SA"/>
        </w:rPr>
        <w:t>barrare la voce che non interessa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 165/2001, dell’obbligo di richiedere all’Amministrazione di appartenenza la prevista autorizzazione;</w:t>
      </w:r>
    </w:p>
    <w:p w14:paraId="23208691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1D73D45" w14:textId="77777777" w:rsidR="006F17F0" w:rsidRPr="0080346A" w:rsidRDefault="006F17F0" w:rsidP="006F17F0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non essere stato destituito o dispensato dall’impiego presso una pubblica amministrazione;</w:t>
      </w:r>
    </w:p>
    <w:p w14:paraId="29565CAE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712E462A" w14:textId="77777777" w:rsidR="006F17F0" w:rsidRPr="0080346A" w:rsidRDefault="006F17F0" w:rsidP="006F17F0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avere adeguata conoscenza della lingua italiana (per i cittadini stranieri);</w:t>
      </w:r>
    </w:p>
    <w:p w14:paraId="1746B9FD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0F59D4C9" w14:textId="77777777" w:rsidR="006F17F0" w:rsidRPr="0080346A" w:rsidRDefault="006F17F0" w:rsidP="006F17F0">
      <w:pPr>
        <w:numPr>
          <w:ilvl w:val="0"/>
          <w:numId w:val="24"/>
        </w:numPr>
        <w:suppressAutoHyphens/>
        <w:spacing w:line="240" w:lineRule="auto"/>
        <w:ind w:left="357" w:hanging="357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0444ED81" w14:textId="77777777" w:rsidR="006F17F0" w:rsidRPr="0080346A" w:rsidRDefault="006F17F0" w:rsidP="006F17F0">
      <w:pPr>
        <w:suppressAutoHyphens/>
        <w:spacing w:line="240" w:lineRule="auto"/>
        <w:ind w:left="113"/>
        <w:rPr>
          <w:rFonts w:cs="Arial"/>
          <w:color w:val="auto"/>
          <w:sz w:val="18"/>
          <w:szCs w:val="18"/>
          <w:lang w:val="it-IT" w:eastAsia="ar-SA"/>
        </w:rPr>
      </w:pPr>
    </w:p>
    <w:p w14:paraId="6358101B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Il/la sottoscritto/a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 dichiara di voler ricevere le comunicazioni ai fini della presente selezione, al seguente recapito:</w:t>
      </w:r>
    </w:p>
    <w:p w14:paraId="446EB606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6649D254" w14:textId="77777777" w:rsidR="006F17F0" w:rsidRPr="0080346A" w:rsidRDefault="006F17F0" w:rsidP="006F17F0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comune ....................…….......... (prov. .............) via .................................................………. n. ..........….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c.a.p.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 ........................... tel. ………...........................;</w:t>
      </w:r>
    </w:p>
    <w:p w14:paraId="3916CBAA" w14:textId="77777777" w:rsidR="006F17F0" w:rsidRPr="0080346A" w:rsidRDefault="006F17F0" w:rsidP="006F17F0">
      <w:pPr>
        <w:suppressAutoHyphens/>
        <w:spacing w:line="240" w:lineRule="auto"/>
        <w:ind w:left="284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>… si impegna a far conoscere le future ed eventuali variazioni rispetto all’indirizzo sopra riportato.</w:t>
      </w:r>
    </w:p>
    <w:p w14:paraId="3A9008DB" w14:textId="77777777" w:rsidR="006F17F0" w:rsidRPr="0080346A" w:rsidRDefault="006F17F0" w:rsidP="006F17F0">
      <w:pPr>
        <w:suppressAutoHyphens/>
        <w:spacing w:line="240" w:lineRule="auto"/>
        <w:ind w:left="284"/>
        <w:rPr>
          <w:rFonts w:cs="Arial"/>
          <w:color w:val="auto"/>
          <w:sz w:val="18"/>
          <w:szCs w:val="18"/>
          <w:lang w:val="it-IT" w:eastAsia="ar-SA"/>
        </w:rPr>
      </w:pPr>
    </w:p>
    <w:p w14:paraId="42B09A11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sottoscritt</w:t>
      </w:r>
      <w:proofErr w:type="spellEnd"/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… allega alla presente:</w:t>
      </w:r>
    </w:p>
    <w:p w14:paraId="0C135638" w14:textId="77777777" w:rsidR="006F17F0" w:rsidRPr="0080346A" w:rsidRDefault="006F17F0" w:rsidP="006F17F0">
      <w:pPr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5CDF663A" w14:textId="77777777" w:rsidR="006F17F0" w:rsidRPr="0080346A" w:rsidRDefault="006F17F0" w:rsidP="006F17F0">
      <w:pPr>
        <w:numPr>
          <w:ilvl w:val="0"/>
          <w:numId w:val="25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curriculum vitae</w:t>
      </w:r>
      <w:r w:rsidRPr="0080346A">
        <w:rPr>
          <w:rFonts w:cs="Arial"/>
          <w:b/>
          <w:i/>
          <w:color w:val="auto"/>
          <w:sz w:val="18"/>
          <w:szCs w:val="18"/>
          <w:lang w:val="it-IT" w:eastAsia="ar-SA"/>
        </w:rPr>
        <w:t xml:space="preserve"> </w:t>
      </w: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datato;</w:t>
      </w:r>
    </w:p>
    <w:p w14:paraId="0161AEA5" w14:textId="77777777" w:rsidR="006F17F0" w:rsidRPr="0080346A" w:rsidRDefault="006F17F0" w:rsidP="006F17F0">
      <w:pPr>
        <w:numPr>
          <w:ilvl w:val="0"/>
          <w:numId w:val="25"/>
        </w:numPr>
        <w:suppressAutoHyphens/>
        <w:spacing w:line="240" w:lineRule="auto"/>
        <w:rPr>
          <w:rFonts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fotocopia di un valido documento d’identità e del codice fiscale</w:t>
      </w:r>
    </w:p>
    <w:p w14:paraId="1B758ED0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7F4951D" w14:textId="77777777" w:rsidR="006F17F0" w:rsidRPr="0080346A" w:rsidRDefault="006F17F0" w:rsidP="006F17F0">
      <w:pPr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Il/La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sottoscritt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....., infine, dichiara di aver preso integrale visione dell’informativa completa sul trattamento dei dati personali, disponibile al link </w:t>
      </w:r>
      <w:hyperlink r:id="rId8" w:history="1">
        <w:r w:rsidRPr="0080346A">
          <w:rPr>
            <w:rFonts w:cs="Arial"/>
            <w:color w:val="auto"/>
            <w:sz w:val="18"/>
            <w:szCs w:val="18"/>
            <w:lang w:val="it-IT" w:eastAsia="ar-SA"/>
          </w:rPr>
          <w:t>http://www.iuav.it/PRIVACY/INFORMATIV/personale-/index.htm</w:t>
        </w:r>
      </w:hyperlink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 ed è consapevole della circostanza che i dati personali forniti saranno trattati, nel rispetto del Regolamento del Parlamento Europeo e del Consiglio n. 2016/679 (GDPR) e del </w:t>
      </w:r>
      <w:proofErr w:type="spellStart"/>
      <w:r w:rsidRPr="0080346A">
        <w:rPr>
          <w:rFonts w:cs="Arial"/>
          <w:color w:val="auto"/>
          <w:sz w:val="18"/>
          <w:szCs w:val="18"/>
          <w:lang w:val="it-IT" w:eastAsia="ar-SA"/>
        </w:rPr>
        <w:t>D.lgs</w:t>
      </w:r>
      <w:proofErr w:type="spellEnd"/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4D092674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73151913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b/>
          <w:color w:val="auto"/>
          <w:sz w:val="18"/>
          <w:szCs w:val="18"/>
          <w:lang w:val="it-IT" w:eastAsia="ar-SA"/>
        </w:rPr>
      </w:pPr>
    </w:p>
    <w:p w14:paraId="0B6FE9D6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 xml:space="preserve">Dichiara inoltre di </w:t>
      </w:r>
      <w:r w:rsidRPr="0080346A">
        <w:rPr>
          <w:rFonts w:cs="Arial"/>
          <w:b/>
          <w:i/>
          <w:color w:val="auto"/>
          <w:sz w:val="18"/>
          <w:szCs w:val="18"/>
          <w:lang w:val="it-IT" w:eastAsia="ar-SA"/>
        </w:rPr>
        <w:t>ESSERE PUBBLICO DIPENDENTE</w:t>
      </w: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: </w:t>
      </w:r>
    </w:p>
    <w:p w14:paraId="5F6A7B00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6F17F0" w:rsidRPr="0080346A" w14:paraId="46297AC6" w14:textId="77777777" w:rsidTr="0088778B">
        <w:tc>
          <w:tcPr>
            <w:tcW w:w="1668" w:type="dxa"/>
            <w:shd w:val="clear" w:color="auto" w:fill="auto"/>
          </w:tcPr>
          <w:p w14:paraId="12FD9B0D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631F25A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80346A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SI</w:t>
            </w:r>
          </w:p>
          <w:p w14:paraId="652B3C1D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6AE0112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1C6BF5E5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center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80346A">
              <w:rPr>
                <w:rFonts w:cs="Arial"/>
                <w:color w:val="auto"/>
                <w:sz w:val="18"/>
                <w:szCs w:val="18"/>
                <w:lang w:val="it-IT" w:eastAsia="ar-SA"/>
              </w:rPr>
              <w:t>NO</w:t>
            </w:r>
          </w:p>
          <w:p w14:paraId="74C50A4F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</w:tc>
      </w:tr>
    </w:tbl>
    <w:p w14:paraId="4057E45B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06E05C84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6F17F0" w:rsidRPr="0080346A" w14:paraId="4635AF1B" w14:textId="77777777" w:rsidTr="0088778B">
        <w:tc>
          <w:tcPr>
            <w:tcW w:w="9709" w:type="dxa"/>
          </w:tcPr>
          <w:p w14:paraId="6849E52E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75E9FC82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80346A">
              <w:rPr>
                <w:rFonts w:cs="Arial"/>
                <w:color w:val="auto"/>
                <w:sz w:val="18"/>
                <w:szCs w:val="18"/>
                <w:lang w:val="it-IT" w:eastAsia="ar-SA"/>
              </w:rPr>
              <w:t>se SI indicare:</w:t>
            </w:r>
          </w:p>
          <w:p w14:paraId="2C890F86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</w:p>
          <w:p w14:paraId="21254ABE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80346A">
              <w:rPr>
                <w:rFonts w:cs="Arial"/>
                <w:color w:val="auto"/>
                <w:sz w:val="18"/>
                <w:szCs w:val="18"/>
                <w:lang w:val="it-IT" w:eastAsia="ar-SA"/>
              </w:rPr>
              <w:t>Ente: ……………………………………………………………………………………………………………………….</w:t>
            </w:r>
          </w:p>
          <w:p w14:paraId="2EB1244E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80346A">
              <w:rPr>
                <w:rFonts w:cs="Arial"/>
                <w:color w:val="auto"/>
                <w:sz w:val="18"/>
                <w:szCs w:val="18"/>
                <w:lang w:val="it-IT" w:eastAsia="ar-SA"/>
              </w:rPr>
              <w:t>C.F………………………………………………..E P.IVA……………………………………………………………….</w:t>
            </w:r>
          </w:p>
          <w:p w14:paraId="5CCA9089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36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80346A">
              <w:rPr>
                <w:rFonts w:cs="Arial"/>
                <w:color w:val="auto"/>
                <w:sz w:val="18"/>
                <w:szCs w:val="18"/>
                <w:lang w:val="it-IT" w:eastAsia="ar-SA"/>
              </w:rPr>
              <w:t>Indirizzo ………………………………………………………………………………………..…………………………..</w:t>
            </w:r>
          </w:p>
          <w:p w14:paraId="6217CD8E" w14:textId="77777777" w:rsidR="006F17F0" w:rsidRPr="0080346A" w:rsidRDefault="006F17F0" w:rsidP="0088778B">
            <w:pPr>
              <w:tabs>
                <w:tab w:val="left" w:pos="9214"/>
              </w:tabs>
              <w:suppressAutoHyphens/>
              <w:spacing w:line="240" w:lineRule="auto"/>
              <w:ind w:left="0"/>
              <w:jc w:val="both"/>
              <w:rPr>
                <w:rFonts w:cs="Arial"/>
                <w:color w:val="auto"/>
                <w:sz w:val="18"/>
                <w:szCs w:val="18"/>
                <w:lang w:val="it-IT" w:eastAsia="ar-SA"/>
              </w:rPr>
            </w:pPr>
            <w:r w:rsidRPr="0080346A">
              <w:rPr>
                <w:rFonts w:cs="Arial"/>
                <w:color w:val="auto"/>
                <w:sz w:val="18"/>
                <w:szCs w:val="18"/>
                <w:lang w:val="it-IT" w:eastAsia="ar-SA"/>
              </w:rPr>
              <w:t xml:space="preserve">e di essere tenuto, ai sensi dell’art.53, commi 6 e 7, del Dlgs. 30 marzo 2001 n. 165, </w:t>
            </w:r>
            <w:r w:rsidRPr="0080346A">
              <w:rPr>
                <w:rFonts w:cs="Arial"/>
                <w:b/>
                <w:color w:val="auto"/>
                <w:sz w:val="18"/>
                <w:szCs w:val="18"/>
                <w:lang w:val="it-IT"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148B7594" w14:textId="77777777" w:rsidR="006F17F0" w:rsidRPr="0080346A" w:rsidRDefault="006F17F0" w:rsidP="006F17F0">
      <w:pPr>
        <w:suppressAutoHyphens/>
        <w:spacing w:line="240" w:lineRule="auto"/>
        <w:ind w:left="0" w:right="140"/>
        <w:rPr>
          <w:rFonts w:cs="Arial"/>
          <w:color w:val="auto"/>
          <w:sz w:val="18"/>
          <w:szCs w:val="18"/>
          <w:lang w:val="it-IT" w:eastAsia="ar-SA"/>
        </w:rPr>
      </w:pPr>
    </w:p>
    <w:p w14:paraId="452A6F47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07FBDFB2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4C16E87" w14:textId="77777777" w:rsidR="006F17F0" w:rsidRPr="0080346A" w:rsidRDefault="006F17F0" w:rsidP="006F17F0">
      <w:pPr>
        <w:tabs>
          <w:tab w:val="left" w:pos="9214"/>
        </w:tabs>
        <w:suppressAutoHyphens/>
        <w:spacing w:line="240" w:lineRule="auto"/>
        <w:ind w:left="0" w:right="142"/>
        <w:jc w:val="both"/>
        <w:rPr>
          <w:rFonts w:cs="Arial"/>
          <w:color w:val="auto"/>
          <w:sz w:val="18"/>
          <w:szCs w:val="18"/>
          <w:lang w:val="it-IT" w:eastAsia="ar-SA"/>
        </w:rPr>
      </w:pPr>
    </w:p>
    <w:p w14:paraId="6BBA1A17" w14:textId="77777777" w:rsidR="006F17F0" w:rsidRPr="0080346A" w:rsidRDefault="006F17F0" w:rsidP="006F17F0">
      <w:pPr>
        <w:tabs>
          <w:tab w:val="left" w:pos="2880"/>
        </w:tabs>
        <w:suppressAutoHyphens/>
        <w:spacing w:line="240" w:lineRule="auto"/>
        <w:ind w:left="0"/>
        <w:rPr>
          <w:rFonts w:cs="Arial"/>
          <w:b/>
          <w:color w:val="auto"/>
          <w:sz w:val="18"/>
          <w:szCs w:val="18"/>
          <w:lang w:val="it-IT" w:eastAsia="ar-SA"/>
        </w:rPr>
      </w:pPr>
      <w:r w:rsidRPr="0080346A">
        <w:rPr>
          <w:rFonts w:cs="Arial"/>
          <w:b/>
          <w:color w:val="auto"/>
          <w:sz w:val="18"/>
          <w:szCs w:val="18"/>
          <w:lang w:val="it-IT" w:eastAsia="ar-SA"/>
        </w:rPr>
        <w:t>Luogo e data .....................................        Firma .................................................................</w:t>
      </w:r>
    </w:p>
    <w:p w14:paraId="5D87D785" w14:textId="77777777" w:rsidR="006F17F0" w:rsidRPr="0080346A" w:rsidRDefault="006F17F0" w:rsidP="006F17F0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18"/>
          <w:szCs w:val="18"/>
          <w:lang w:val="it-IT" w:eastAsia="ar-SA"/>
        </w:rPr>
      </w:pPr>
    </w:p>
    <w:p w14:paraId="3F63EA33" w14:textId="77777777" w:rsidR="006F17F0" w:rsidRPr="0080346A" w:rsidRDefault="006F17F0" w:rsidP="006F17F0">
      <w:pPr>
        <w:tabs>
          <w:tab w:val="left" w:pos="2880"/>
        </w:tabs>
        <w:suppressAutoHyphens/>
        <w:spacing w:line="240" w:lineRule="auto"/>
        <w:ind w:left="0"/>
        <w:rPr>
          <w:rFonts w:cs="Arial"/>
          <w:color w:val="auto"/>
          <w:sz w:val="22"/>
          <w:szCs w:val="22"/>
          <w:lang w:val="it-IT" w:eastAsia="ar-SA"/>
        </w:rPr>
      </w:pPr>
      <w:r w:rsidRPr="0080346A">
        <w:rPr>
          <w:rFonts w:cs="Arial"/>
          <w:color w:val="auto"/>
          <w:sz w:val="18"/>
          <w:szCs w:val="18"/>
          <w:lang w:val="it-IT" w:eastAsia="ar-SA"/>
        </w:rPr>
        <w:t>La presente dichiarazione non necessita dell’autenticazione della firma ai sensi dell'art. 39 comma 1 del DPR 445/2000</w:t>
      </w:r>
    </w:p>
    <w:p w14:paraId="771C7B0B" w14:textId="77777777" w:rsidR="006F17F0" w:rsidRPr="0080346A" w:rsidRDefault="006F17F0" w:rsidP="006F17F0">
      <w:pPr>
        <w:tabs>
          <w:tab w:val="center" w:pos="4819"/>
          <w:tab w:val="left" w:pos="6521"/>
          <w:tab w:val="right" w:pos="9638"/>
        </w:tabs>
        <w:suppressAutoHyphens/>
        <w:spacing w:line="360" w:lineRule="auto"/>
        <w:ind w:left="0"/>
        <w:jc w:val="center"/>
        <w:rPr>
          <w:rFonts w:ascii="Times New Roman" w:hAnsi="Times New Roman"/>
          <w:color w:val="auto"/>
          <w:lang w:val="it-IT" w:eastAsia="ar-SA"/>
        </w:rPr>
      </w:pPr>
    </w:p>
    <w:p w14:paraId="1AA95101" w14:textId="77777777" w:rsidR="006F17F0" w:rsidRPr="0080346A" w:rsidRDefault="006F17F0" w:rsidP="006F17F0"/>
    <w:p w14:paraId="227B989D" w14:textId="415DE00E" w:rsidR="000103E8" w:rsidRPr="006F17F0" w:rsidRDefault="000103E8" w:rsidP="006F17F0"/>
    <w:sectPr w:rsidR="000103E8" w:rsidRPr="006F17F0" w:rsidSect="00AB4932">
      <w:headerReference w:type="default" r:id="rId9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81BD" w14:textId="77777777" w:rsidR="008956FA" w:rsidRDefault="008956FA">
      <w:pPr>
        <w:spacing w:line="240" w:lineRule="auto"/>
      </w:pPr>
      <w:r>
        <w:separator/>
      </w:r>
    </w:p>
  </w:endnote>
  <w:endnote w:type="continuationSeparator" w:id="0">
    <w:p w14:paraId="4980CACE" w14:textId="77777777" w:rsidR="008956FA" w:rsidRDefault="00895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5D3C" w14:textId="77777777" w:rsidR="008956FA" w:rsidRDefault="008956FA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40B751A5" w14:textId="77777777" w:rsidR="008956FA" w:rsidRDefault="00895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6069D268" w:rsidR="00DA3B95" w:rsidRDefault="00667F3E" w:rsidP="00667F3E">
    <w:pPr>
      <w:ind w:left="0"/>
    </w:pPr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6B7C8F1D" wp14:editId="65F24368">
          <wp:simplePos x="0" y="0"/>
          <wp:positionH relativeFrom="margin">
            <wp:align>right</wp:align>
          </wp:positionH>
          <wp:positionV relativeFrom="paragraph">
            <wp:posOffset>133985</wp:posOffset>
          </wp:positionV>
          <wp:extent cx="6840855" cy="89725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hi_intest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855" cy="897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8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0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11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3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4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5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21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22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7"/>
  </w:num>
  <w:num w:numId="2">
    <w:abstractNumId w:val="22"/>
  </w:num>
  <w:num w:numId="3">
    <w:abstractNumId w:val="15"/>
  </w:num>
  <w:num w:numId="4">
    <w:abstractNumId w:val="11"/>
  </w:num>
  <w:num w:numId="5">
    <w:abstractNumId w:val="5"/>
  </w:num>
  <w:num w:numId="6">
    <w:abstractNumId w:val="17"/>
  </w:num>
  <w:num w:numId="7">
    <w:abstractNumId w:val="18"/>
  </w:num>
  <w:num w:numId="8">
    <w:abstractNumId w:val="6"/>
  </w:num>
  <w:num w:numId="9">
    <w:abstractNumId w:val="10"/>
  </w:num>
  <w:num w:numId="10">
    <w:abstractNumId w:val="16"/>
  </w:num>
  <w:num w:numId="11">
    <w:abstractNumId w:val="2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9"/>
  </w:num>
  <w:num w:numId="17">
    <w:abstractNumId w:val="14"/>
  </w:num>
  <w:num w:numId="18">
    <w:abstractNumId w:val="13"/>
  </w:num>
  <w:num w:numId="19">
    <w:abstractNumId w:val="12"/>
  </w:num>
  <w:num w:numId="20">
    <w:abstractNumId w:val="25"/>
  </w:num>
  <w:num w:numId="21">
    <w:abstractNumId w:val="20"/>
  </w:num>
  <w:num w:numId="22">
    <w:abstractNumId w:val="9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27A90"/>
    <w:rsid w:val="00040A87"/>
    <w:rsid w:val="000467F4"/>
    <w:rsid w:val="000609C6"/>
    <w:rsid w:val="00060E7B"/>
    <w:rsid w:val="00062801"/>
    <w:rsid w:val="00063AE3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580D"/>
    <w:rsid w:val="000A6CE9"/>
    <w:rsid w:val="000B0171"/>
    <w:rsid w:val="000B49B2"/>
    <w:rsid w:val="000B5A23"/>
    <w:rsid w:val="000B7232"/>
    <w:rsid w:val="000B7476"/>
    <w:rsid w:val="000C07E9"/>
    <w:rsid w:val="000C353C"/>
    <w:rsid w:val="000C3669"/>
    <w:rsid w:val="000C5D35"/>
    <w:rsid w:val="000C793E"/>
    <w:rsid w:val="000D0272"/>
    <w:rsid w:val="000D190F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DF7"/>
    <w:rsid w:val="00177B24"/>
    <w:rsid w:val="00181255"/>
    <w:rsid w:val="0018456B"/>
    <w:rsid w:val="00185D0B"/>
    <w:rsid w:val="00186DAF"/>
    <w:rsid w:val="001875BD"/>
    <w:rsid w:val="00191FB9"/>
    <w:rsid w:val="00192A89"/>
    <w:rsid w:val="00193133"/>
    <w:rsid w:val="00195873"/>
    <w:rsid w:val="00196A18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EEB"/>
    <w:rsid w:val="001E351C"/>
    <w:rsid w:val="001E4229"/>
    <w:rsid w:val="001E4231"/>
    <w:rsid w:val="001E449D"/>
    <w:rsid w:val="001E5D6E"/>
    <w:rsid w:val="001E5F24"/>
    <w:rsid w:val="001F2BA1"/>
    <w:rsid w:val="001F4F15"/>
    <w:rsid w:val="00201125"/>
    <w:rsid w:val="002059DF"/>
    <w:rsid w:val="00210B28"/>
    <w:rsid w:val="00211655"/>
    <w:rsid w:val="0021300C"/>
    <w:rsid w:val="002161C7"/>
    <w:rsid w:val="00221EDC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59BF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710C"/>
    <w:rsid w:val="00307BF1"/>
    <w:rsid w:val="0031102F"/>
    <w:rsid w:val="00317573"/>
    <w:rsid w:val="00320D2B"/>
    <w:rsid w:val="00322CDC"/>
    <w:rsid w:val="00322DAA"/>
    <w:rsid w:val="00326A52"/>
    <w:rsid w:val="0032707B"/>
    <w:rsid w:val="003271D0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55DE"/>
    <w:rsid w:val="0038633B"/>
    <w:rsid w:val="003871CB"/>
    <w:rsid w:val="00393B93"/>
    <w:rsid w:val="00395E0C"/>
    <w:rsid w:val="003A123C"/>
    <w:rsid w:val="003A6911"/>
    <w:rsid w:val="003B3FFC"/>
    <w:rsid w:val="003B4F90"/>
    <w:rsid w:val="003B765F"/>
    <w:rsid w:val="003C4BDE"/>
    <w:rsid w:val="003C55D0"/>
    <w:rsid w:val="003C7166"/>
    <w:rsid w:val="003D02AB"/>
    <w:rsid w:val="003D38B4"/>
    <w:rsid w:val="003D3CE3"/>
    <w:rsid w:val="003E2573"/>
    <w:rsid w:val="003E504E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1DDE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51EC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3C9"/>
    <w:rsid w:val="00502676"/>
    <w:rsid w:val="0050285E"/>
    <w:rsid w:val="00502B1C"/>
    <w:rsid w:val="005036A4"/>
    <w:rsid w:val="005037A8"/>
    <w:rsid w:val="00506934"/>
    <w:rsid w:val="00510B70"/>
    <w:rsid w:val="00515209"/>
    <w:rsid w:val="00520A30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7FF3"/>
    <w:rsid w:val="0056105B"/>
    <w:rsid w:val="0056125F"/>
    <w:rsid w:val="005631D2"/>
    <w:rsid w:val="00573758"/>
    <w:rsid w:val="00574130"/>
    <w:rsid w:val="00576489"/>
    <w:rsid w:val="00577F97"/>
    <w:rsid w:val="00581967"/>
    <w:rsid w:val="005820B0"/>
    <w:rsid w:val="00582767"/>
    <w:rsid w:val="00582FC6"/>
    <w:rsid w:val="00587C54"/>
    <w:rsid w:val="005919E0"/>
    <w:rsid w:val="00593A6E"/>
    <w:rsid w:val="00596EA1"/>
    <w:rsid w:val="00597272"/>
    <w:rsid w:val="005A615C"/>
    <w:rsid w:val="005A70C1"/>
    <w:rsid w:val="005B14C7"/>
    <w:rsid w:val="005B7CDA"/>
    <w:rsid w:val="005C1583"/>
    <w:rsid w:val="005D1906"/>
    <w:rsid w:val="005D1908"/>
    <w:rsid w:val="005D2435"/>
    <w:rsid w:val="005D4642"/>
    <w:rsid w:val="005D4818"/>
    <w:rsid w:val="005D5687"/>
    <w:rsid w:val="005D7EBE"/>
    <w:rsid w:val="005E0335"/>
    <w:rsid w:val="005E20DB"/>
    <w:rsid w:val="005E2150"/>
    <w:rsid w:val="005E2A8B"/>
    <w:rsid w:val="005E71F0"/>
    <w:rsid w:val="005F2F00"/>
    <w:rsid w:val="005F3A54"/>
    <w:rsid w:val="005F5680"/>
    <w:rsid w:val="00600157"/>
    <w:rsid w:val="006003D5"/>
    <w:rsid w:val="0060791A"/>
    <w:rsid w:val="0061313A"/>
    <w:rsid w:val="00615D38"/>
    <w:rsid w:val="00617290"/>
    <w:rsid w:val="00617AA1"/>
    <w:rsid w:val="00621047"/>
    <w:rsid w:val="006304EF"/>
    <w:rsid w:val="00630BB7"/>
    <w:rsid w:val="0063160E"/>
    <w:rsid w:val="00631DCC"/>
    <w:rsid w:val="006330F5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67F3E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17F0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179F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3925"/>
    <w:rsid w:val="007745EA"/>
    <w:rsid w:val="00774607"/>
    <w:rsid w:val="00775964"/>
    <w:rsid w:val="007765F3"/>
    <w:rsid w:val="007777AE"/>
    <w:rsid w:val="007840A0"/>
    <w:rsid w:val="00784975"/>
    <w:rsid w:val="00785160"/>
    <w:rsid w:val="00790942"/>
    <w:rsid w:val="00792FE4"/>
    <w:rsid w:val="00795AE2"/>
    <w:rsid w:val="00796480"/>
    <w:rsid w:val="007A1699"/>
    <w:rsid w:val="007A45D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0E38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22A"/>
    <w:rsid w:val="00872363"/>
    <w:rsid w:val="00872485"/>
    <w:rsid w:val="00872BCF"/>
    <w:rsid w:val="008751AE"/>
    <w:rsid w:val="00876F6E"/>
    <w:rsid w:val="008868B6"/>
    <w:rsid w:val="0088697F"/>
    <w:rsid w:val="00890657"/>
    <w:rsid w:val="008956FA"/>
    <w:rsid w:val="00895A55"/>
    <w:rsid w:val="008A3AD8"/>
    <w:rsid w:val="008A6EC2"/>
    <w:rsid w:val="008B50CE"/>
    <w:rsid w:val="008B7403"/>
    <w:rsid w:val="008B7673"/>
    <w:rsid w:val="008C0320"/>
    <w:rsid w:val="008C0583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38A4"/>
    <w:rsid w:val="00924AAD"/>
    <w:rsid w:val="0093167E"/>
    <w:rsid w:val="00931D04"/>
    <w:rsid w:val="009328E6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48B8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074A7"/>
    <w:rsid w:val="00A11BF9"/>
    <w:rsid w:val="00A12EBC"/>
    <w:rsid w:val="00A24FAB"/>
    <w:rsid w:val="00A27BEE"/>
    <w:rsid w:val="00A375AB"/>
    <w:rsid w:val="00A416F0"/>
    <w:rsid w:val="00A442ED"/>
    <w:rsid w:val="00A45C19"/>
    <w:rsid w:val="00A56A33"/>
    <w:rsid w:val="00A62364"/>
    <w:rsid w:val="00A67DEC"/>
    <w:rsid w:val="00A71B61"/>
    <w:rsid w:val="00A71CA1"/>
    <w:rsid w:val="00A75A13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40A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32F6B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0C60"/>
    <w:rsid w:val="00BB2B5D"/>
    <w:rsid w:val="00BB409C"/>
    <w:rsid w:val="00BB43B4"/>
    <w:rsid w:val="00BB4DCA"/>
    <w:rsid w:val="00BC11D2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2F1C"/>
    <w:rsid w:val="00C2591C"/>
    <w:rsid w:val="00C26CE2"/>
    <w:rsid w:val="00C30952"/>
    <w:rsid w:val="00C31276"/>
    <w:rsid w:val="00C321F1"/>
    <w:rsid w:val="00C3254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3F40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0213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85B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E7708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43F45"/>
    <w:rsid w:val="00F47307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2475"/>
    <w:rsid w:val="00F96008"/>
    <w:rsid w:val="00FA02B6"/>
    <w:rsid w:val="00FA0C2E"/>
    <w:rsid w:val="00FA15E7"/>
    <w:rsid w:val="00FA6F0E"/>
    <w:rsid w:val="00FB2F9B"/>
    <w:rsid w:val="00FB4073"/>
    <w:rsid w:val="00FC0651"/>
    <w:rsid w:val="00FC3797"/>
    <w:rsid w:val="00FC3B54"/>
    <w:rsid w:val="00FC4314"/>
    <w:rsid w:val="00FC5B35"/>
    <w:rsid w:val="00FC5E4D"/>
    <w:rsid w:val="00FD1B16"/>
    <w:rsid w:val="00FD4958"/>
    <w:rsid w:val="00FE4A10"/>
    <w:rsid w:val="00FF0186"/>
    <w:rsid w:val="00FF5AA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84C2D-8C3D-4F99-A7C9-76D290F3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3</cp:revision>
  <cp:lastPrinted>2017-06-30T08:32:00Z</cp:lastPrinted>
  <dcterms:created xsi:type="dcterms:W3CDTF">2025-09-02T07:50:00Z</dcterms:created>
  <dcterms:modified xsi:type="dcterms:W3CDTF">2025-09-02T11:04:00Z</dcterms:modified>
</cp:coreProperties>
</file>