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5A2E3107" w14:textId="2C6C810F" w:rsidR="00447FA8" w:rsidRPr="00447FA8" w:rsidRDefault="0009589F" w:rsidP="00447FA8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: </w:t>
      </w:r>
      <w:r w:rsidR="00447FA8" w:rsidRPr="00447FA8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laut-2025-06</w:t>
      </w:r>
      <w:r w:rsidR="0044610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9</w:t>
      </w:r>
      <w:r w:rsidR="00447FA8" w:rsidRPr="00447FA8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Procedura comparativa per l’individuazione di 1 soggetto in possesso delle competenze richieste per lo svolgimento di attività di supporto al progetto di ricerca 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</w:t>
      </w:r>
      <w:r w:rsidR="0044610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ingegnere</w:t>
      </w:r>
      <w:r w:rsidR="00447FA8" w:rsidRPr="00447FA8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).</w:t>
      </w:r>
    </w:p>
    <w:p w14:paraId="631E7C8F" w14:textId="391BB661" w:rsidR="0009589F" w:rsidRPr="0009589F" w:rsidRDefault="00447FA8" w:rsidP="00447FA8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447FA8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Lorenzo Fabian.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5503CC81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353F77" w:rsidRPr="00353F7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1 soggetto in possesso delle competenze richieste per lo svolgimento di attività di supporto al progetto di ricerca </w:t>
      </w:r>
      <w:r w:rsidR="00A901F7" w:rsidRPr="00A901F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I-Nest -Interconnected Nord-Est Innovation Ecosystem”, a valere sulle risorse del piano nazionale per la ripresa e resilienza (pnrr), m4c2 –investimento 1.5.– creazione e rafforzamento di “ecosistemi dell’innovazione per la sostenibilità”, finanziato dall’unione europea, nextgenerationeu, PRJ-0212---iNESTInterconnected Nord-Est Innovation Ecosystem, CUP F43C22000200006 (profilo </w:t>
      </w:r>
      <w:r w:rsidR="008F73B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ingegnere</w:t>
      </w:r>
      <w:r w:rsidR="00A901F7" w:rsidRPr="00A901F7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)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6</w:t>
      </w:r>
      <w:r w:rsidR="006B32B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9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3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tre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7367" w14:textId="77777777" w:rsidR="002930EA" w:rsidRDefault="002930EA" w:rsidP="00D24F10">
      <w:pPr>
        <w:spacing w:after="0" w:line="240" w:lineRule="auto"/>
      </w:pPr>
      <w:r>
        <w:separator/>
      </w:r>
    </w:p>
  </w:endnote>
  <w:endnote w:type="continuationSeparator" w:id="0">
    <w:p w14:paraId="6F8B7509" w14:textId="77777777" w:rsidR="002930EA" w:rsidRDefault="002930EA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0F86A" w14:textId="77777777" w:rsidR="002930EA" w:rsidRDefault="002930EA" w:rsidP="00D24F10">
      <w:pPr>
        <w:spacing w:after="0" w:line="240" w:lineRule="auto"/>
      </w:pPr>
      <w:r>
        <w:separator/>
      </w:r>
    </w:p>
  </w:footnote>
  <w:footnote w:type="continuationSeparator" w:id="0">
    <w:p w14:paraId="0D8B5FDA" w14:textId="77777777" w:rsidR="002930EA" w:rsidRDefault="002930EA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123D74"/>
    <w:rsid w:val="002930EA"/>
    <w:rsid w:val="00322EB9"/>
    <w:rsid w:val="00353F77"/>
    <w:rsid w:val="0044610F"/>
    <w:rsid w:val="00447FA8"/>
    <w:rsid w:val="004E51DC"/>
    <w:rsid w:val="0065116F"/>
    <w:rsid w:val="00696E00"/>
    <w:rsid w:val="006B32BA"/>
    <w:rsid w:val="00700D50"/>
    <w:rsid w:val="008F73BA"/>
    <w:rsid w:val="0098055E"/>
    <w:rsid w:val="009849F7"/>
    <w:rsid w:val="009D7685"/>
    <w:rsid w:val="00A409CD"/>
    <w:rsid w:val="00A901F7"/>
    <w:rsid w:val="00B01482"/>
    <w:rsid w:val="00BE135F"/>
    <w:rsid w:val="00D24F10"/>
    <w:rsid w:val="00E0434C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1161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Paolo Grilli</cp:lastModifiedBy>
  <cp:revision>9</cp:revision>
  <dcterms:created xsi:type="dcterms:W3CDTF">2025-05-29T12:13:00Z</dcterms:created>
  <dcterms:modified xsi:type="dcterms:W3CDTF">2025-08-22T12:20:00Z</dcterms:modified>
</cp:coreProperties>
</file>