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5A2E3107" w14:textId="77777777" w:rsidR="00447FA8" w:rsidRPr="00447FA8" w:rsidRDefault="0009589F" w:rsidP="00447FA8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447FA8" w:rsidRP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laut-2025-068 Procedura comparativa per l’individuazione di 1 soggetto in possesso delle competenze richieste per lo svolgimento di attività di supporto al progetto di ricerca 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design).</w:t>
      </w:r>
    </w:p>
    <w:p w14:paraId="631E7C8F" w14:textId="391BB661" w:rsidR="0009589F" w:rsidRPr="0009589F" w:rsidRDefault="00447FA8" w:rsidP="00447FA8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Lorenzo Fabian.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556A7B6D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353F77" w:rsidRPr="00353F7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1 soggetto in possesso delle competenze richieste per lo svolgimento di attività di supporto al progetto di ricerca 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</w:t>
      </w:r>
      <w:r w:rsidR="002A29B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design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)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6</w:t>
      </w:r>
      <w:r w:rsid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8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3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tre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612F0" w14:textId="77777777" w:rsidR="008A0FEE" w:rsidRDefault="008A0FEE" w:rsidP="00D24F10">
      <w:pPr>
        <w:spacing w:after="0" w:line="240" w:lineRule="auto"/>
      </w:pPr>
      <w:r>
        <w:separator/>
      </w:r>
    </w:p>
  </w:endnote>
  <w:endnote w:type="continuationSeparator" w:id="0">
    <w:p w14:paraId="05B4952A" w14:textId="77777777" w:rsidR="008A0FEE" w:rsidRDefault="008A0FEE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0C401" w14:textId="77777777" w:rsidR="008A0FEE" w:rsidRDefault="008A0FEE" w:rsidP="00D24F10">
      <w:pPr>
        <w:spacing w:after="0" w:line="240" w:lineRule="auto"/>
      </w:pPr>
      <w:r>
        <w:separator/>
      </w:r>
    </w:p>
  </w:footnote>
  <w:footnote w:type="continuationSeparator" w:id="0">
    <w:p w14:paraId="41FA8C0E" w14:textId="77777777" w:rsidR="008A0FEE" w:rsidRDefault="008A0FEE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123D74"/>
    <w:rsid w:val="002A29B2"/>
    <w:rsid w:val="00322EB9"/>
    <w:rsid w:val="00353F77"/>
    <w:rsid w:val="00447FA8"/>
    <w:rsid w:val="004E51DC"/>
    <w:rsid w:val="00696E00"/>
    <w:rsid w:val="00700D50"/>
    <w:rsid w:val="008A0FEE"/>
    <w:rsid w:val="0098055E"/>
    <w:rsid w:val="009849F7"/>
    <w:rsid w:val="009D7685"/>
    <w:rsid w:val="00A409CD"/>
    <w:rsid w:val="00A901F7"/>
    <w:rsid w:val="00B01482"/>
    <w:rsid w:val="00BE135F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1160</Words>
  <Characters>6616</Characters>
  <Application>Microsoft Office Word</Application>
  <DocSecurity>0</DocSecurity>
  <Lines>55</Lines>
  <Paragraphs>15</Paragraphs>
  <ScaleCrop>false</ScaleCrop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Paolo Grilli</cp:lastModifiedBy>
  <cp:revision>7</cp:revision>
  <dcterms:created xsi:type="dcterms:W3CDTF">2025-05-29T12:13:00Z</dcterms:created>
  <dcterms:modified xsi:type="dcterms:W3CDTF">2025-08-22T12:22:00Z</dcterms:modified>
</cp:coreProperties>
</file>