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77F827AE" w14:textId="77777777" w:rsidR="00A901F7" w:rsidRPr="00A901F7" w:rsidRDefault="0009589F" w:rsidP="00A901F7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: </w:t>
      </w:r>
      <w:r w:rsidR="00A901F7" w:rsidRP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laut-2025-067 Procedura comparativa per l’individuazione di 1 soggetto in possesso delle competenze richieste per lo svolgimento di attività di supporto al progetto di ricerca I-Nest -Interconnected Nord-Est Innovation Ecosystem”, a valere sulle risorse del piano nazionale per la ripresa e resilienza (pnrr), m4c2 –investimento 1.5.– creazione e rafforzamento di “ecosistemi dell’innovazione per la sostenibilità”, finanziato dall’unione europea, nextgenerationeu, PRJ-0212---iNESTInterconnected Nord-Est Innovation Ecosystem, CUP F43C22000200006 (profilo economico).</w:t>
      </w:r>
    </w:p>
    <w:p w14:paraId="631E7C8F" w14:textId="06172FE2" w:rsidR="0009589F" w:rsidRPr="0009589F" w:rsidRDefault="00A901F7" w:rsidP="00A901F7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prof. Lorenzo Fabian.</w:t>
      </w:r>
    </w:p>
    <w:p w14:paraId="239D646D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…………………………………….…,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(compilare solo se residenti all’estero): codice identificativo estero o n. del passaporto:…………………………………...…..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via ..........................…………………………................ n. ....…. (c.a.p. .................... )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tel.....………..……........….../ cell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……………………………………………...………..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……………………………………………..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3EA19A1B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353F77" w:rsidRPr="00353F7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1 soggetto in possesso delle competenze richieste per lo svolgimento di attività di supporto al progetto di ricerca </w:t>
      </w:r>
      <w:r w:rsidR="00A901F7" w:rsidRPr="00A901F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I-Nest -Interconnected Nord-Est Innovation Ecosystem”, a valere sulle risorse del piano nazionale per la ripresa e resilienza (pnrr), m4c2 –investimento 1.5.– creazione e rafforzamento di “ecosistemi dell’innovazione per la sostenibilità”, finanziato dall’unione europea, nextgenerationeu, PRJ-0212---iNESTInterconnected Nord-Est Innovation Ecosystem, CUP F43C22000200006 (profilo economico)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</w:t>
      </w:r>
      <w:r w:rsid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67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3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tre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mesi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…………………………………………………………………………..;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data:……………………………;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……………………………………………………………………………..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Il/la sottoscritt…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circostanza che i dati personali forniti 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C.F………………………………………………..E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Indirizzo ………………………………………………………………………………………..…………………………..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3A87" w14:textId="77777777" w:rsidR="009D7685" w:rsidRDefault="009D7685" w:rsidP="00D24F10">
      <w:pPr>
        <w:spacing w:after="0" w:line="240" w:lineRule="auto"/>
      </w:pPr>
      <w:r>
        <w:separator/>
      </w:r>
    </w:p>
  </w:endnote>
  <w:endnote w:type="continuationSeparator" w:id="0">
    <w:p w14:paraId="4E4C2BED" w14:textId="77777777" w:rsidR="009D7685" w:rsidRDefault="009D7685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CF4D" w14:textId="77777777" w:rsidR="009D7685" w:rsidRDefault="009D7685" w:rsidP="00D24F10">
      <w:pPr>
        <w:spacing w:after="0" w:line="240" w:lineRule="auto"/>
      </w:pPr>
      <w:r>
        <w:separator/>
      </w:r>
    </w:p>
  </w:footnote>
  <w:footnote w:type="continuationSeparator" w:id="0">
    <w:p w14:paraId="0E26F043" w14:textId="77777777" w:rsidR="009D7685" w:rsidRDefault="009D7685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EE65" w14:textId="0E21B362" w:rsidR="00D24F10" w:rsidRDefault="009849F7">
    <w:pPr>
      <w:pStyle w:val="Intestazione"/>
    </w:pPr>
    <w:r w:rsidRPr="009849F7">
      <w:rPr>
        <w:noProof/>
      </w:rPr>
      <w:drawing>
        <wp:anchor distT="0" distB="0" distL="114300" distR="114300" simplePos="0" relativeHeight="251658240" behindDoc="0" locked="0" layoutInCell="1" allowOverlap="1" wp14:anchorId="701163AC" wp14:editId="4B7B3421">
          <wp:simplePos x="0" y="0"/>
          <wp:positionH relativeFrom="page">
            <wp:align>left</wp:align>
          </wp:positionH>
          <wp:positionV relativeFrom="paragraph">
            <wp:posOffset>-1192530</wp:posOffset>
          </wp:positionV>
          <wp:extent cx="7568906" cy="95573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06" cy="95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9589F"/>
    <w:rsid w:val="00123D74"/>
    <w:rsid w:val="00322EB9"/>
    <w:rsid w:val="00353F77"/>
    <w:rsid w:val="004E51DC"/>
    <w:rsid w:val="00696E00"/>
    <w:rsid w:val="00700D50"/>
    <w:rsid w:val="0098055E"/>
    <w:rsid w:val="009849F7"/>
    <w:rsid w:val="009D7685"/>
    <w:rsid w:val="00A901F7"/>
    <w:rsid w:val="00B01482"/>
    <w:rsid w:val="00BE135F"/>
    <w:rsid w:val="00D24F10"/>
    <w:rsid w:val="00E0434C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1161</Words>
  <Characters>6621</Characters>
  <Application>Microsoft Office Word</Application>
  <DocSecurity>0</DocSecurity>
  <Lines>55</Lines>
  <Paragraphs>15</Paragraphs>
  <ScaleCrop>false</ScaleCrop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Paolo Grilli</cp:lastModifiedBy>
  <cp:revision>5</cp:revision>
  <dcterms:created xsi:type="dcterms:W3CDTF">2025-05-29T12:13:00Z</dcterms:created>
  <dcterms:modified xsi:type="dcterms:W3CDTF">2025-08-22T10:20:00Z</dcterms:modified>
</cp:coreProperties>
</file>