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2952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60B1584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524543EA" w14:textId="77777777" w:rsidR="0041398E" w:rsidRPr="0041398E" w:rsidRDefault="0041398E" w:rsidP="0041398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64B557A" w14:textId="77777777" w:rsidR="0041398E" w:rsidRPr="0041398E" w:rsidRDefault="0041398E" w:rsidP="0041398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531B119F" w14:textId="77777777" w:rsidR="0041398E" w:rsidRPr="0041398E" w:rsidRDefault="0041398E" w:rsidP="0041398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507FD49B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530C21F6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137FCA8A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889C063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47A66EE8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56F9850F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3D7274EE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6AFC9830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77675F72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3C59BEA" w14:textId="77777777" w:rsidR="0041398E" w:rsidRPr="0041398E" w:rsidRDefault="0041398E" w:rsidP="0041398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2F3E5921" w14:textId="77777777" w:rsidR="00754AC7" w:rsidRPr="00754AC7" w:rsidRDefault="0041398E" w:rsidP="00754AC7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41398E">
        <w:rPr>
          <w:rFonts w:cs="Arial"/>
          <w:b/>
          <w:sz w:val="18"/>
          <w:szCs w:val="18"/>
          <w:lang w:val="it-IT"/>
        </w:rPr>
        <w:t>Oggetto:</w:t>
      </w:r>
      <w:r w:rsidRPr="0041398E">
        <w:rPr>
          <w:sz w:val="16"/>
        </w:rPr>
        <w:t xml:space="preserve"> </w:t>
      </w:r>
      <w:r w:rsidR="00754AC7" w:rsidRPr="00754AC7">
        <w:rPr>
          <w:rFonts w:cs="Arial"/>
          <w:b/>
          <w:sz w:val="18"/>
          <w:szCs w:val="18"/>
          <w:lang w:val="it-IT"/>
        </w:rPr>
        <w:t>laut-2025-029 Procedura comparativa per l’individuazione di 1 soggetto in possesso delle competenze richieste per lo svolgimento di attività di supporto al progetto di ricerca “PIONEER_ARSBD”, CUP F79I24001320006.</w:t>
      </w:r>
    </w:p>
    <w:p w14:paraId="65A519FD" w14:textId="05EE01E3" w:rsidR="0041398E" w:rsidRPr="0041398E" w:rsidRDefault="00754AC7" w:rsidP="00754AC7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754AC7">
        <w:rPr>
          <w:rFonts w:cs="Arial"/>
          <w:b/>
          <w:sz w:val="18"/>
          <w:szCs w:val="18"/>
          <w:lang w:val="it-IT"/>
        </w:rPr>
        <w:t>Responsabile scientifico prof. Francesco Musco</w:t>
      </w:r>
      <w:r w:rsidR="0041398E" w:rsidRPr="0041398E">
        <w:rPr>
          <w:rFonts w:cs="Arial"/>
          <w:b/>
          <w:sz w:val="18"/>
          <w:szCs w:val="18"/>
          <w:lang w:val="it-IT"/>
        </w:rPr>
        <w:t>.</w:t>
      </w:r>
    </w:p>
    <w:p w14:paraId="09E2D981" w14:textId="77777777" w:rsidR="0041398E" w:rsidRPr="0041398E" w:rsidRDefault="0041398E" w:rsidP="0041398E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</w:p>
    <w:p w14:paraId="5EBECE21" w14:textId="77777777" w:rsidR="0041398E" w:rsidRPr="0041398E" w:rsidRDefault="0041398E" w:rsidP="0041398E">
      <w:pPr>
        <w:spacing w:line="220" w:lineRule="exact"/>
        <w:ind w:left="0"/>
        <w:rPr>
          <w:rFonts w:cs="Arial"/>
          <w:sz w:val="18"/>
          <w:szCs w:val="18"/>
        </w:rPr>
      </w:pPr>
      <w:r w:rsidRPr="0041398E">
        <w:rPr>
          <w:rFonts w:cs="Arial"/>
          <w:sz w:val="18"/>
          <w:szCs w:val="18"/>
        </w:rPr>
        <w:t xml:space="preserve">Il/la… </w:t>
      </w:r>
      <w:proofErr w:type="spellStart"/>
      <w:r w:rsidRPr="0041398E">
        <w:rPr>
          <w:rFonts w:cs="Arial"/>
          <w:sz w:val="18"/>
          <w:szCs w:val="18"/>
        </w:rPr>
        <w:t>sottoscritto</w:t>
      </w:r>
      <w:proofErr w:type="spellEnd"/>
      <w:r w:rsidRPr="0041398E">
        <w:rPr>
          <w:rFonts w:cs="Arial"/>
          <w:sz w:val="18"/>
          <w:szCs w:val="18"/>
        </w:rPr>
        <w:t xml:space="preserve">/a …………………………………………………………………………………………… </w:t>
      </w:r>
      <w:proofErr w:type="spellStart"/>
      <w:r w:rsidRPr="0041398E">
        <w:rPr>
          <w:rFonts w:cs="Arial"/>
          <w:sz w:val="18"/>
          <w:szCs w:val="18"/>
        </w:rPr>
        <w:t>nat</w:t>
      </w:r>
      <w:proofErr w:type="spellEnd"/>
      <w:r w:rsidRPr="0041398E">
        <w:rPr>
          <w:rFonts w:cs="Arial"/>
          <w:sz w:val="18"/>
          <w:szCs w:val="18"/>
        </w:rPr>
        <w:t xml:space="preserve">… a ..……………………………  </w:t>
      </w:r>
      <w:proofErr w:type="spellStart"/>
      <w:r w:rsidRPr="0041398E">
        <w:rPr>
          <w:rFonts w:cs="Arial"/>
          <w:sz w:val="18"/>
          <w:szCs w:val="18"/>
        </w:rPr>
        <w:t>prov</w:t>
      </w:r>
      <w:proofErr w:type="spellEnd"/>
      <w:r w:rsidRPr="0041398E">
        <w:rPr>
          <w:rFonts w:cs="Arial"/>
          <w:sz w:val="18"/>
          <w:szCs w:val="18"/>
        </w:rPr>
        <w:t xml:space="preserve">……………., il ……………………………..………………, </w:t>
      </w:r>
    </w:p>
    <w:p w14:paraId="58F69E87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…………………………………….…,</w:t>
      </w:r>
    </w:p>
    <w:p w14:paraId="082C9962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passaporto:…………………………………...…..</w:t>
      </w:r>
    </w:p>
    <w:p w14:paraId="3204ED24" w14:textId="77777777" w:rsidR="0041398E" w:rsidRPr="0041398E" w:rsidRDefault="0041398E" w:rsidP="0041398E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20A3BD3" w14:textId="77777777" w:rsidR="0041398E" w:rsidRPr="0041398E" w:rsidRDefault="0041398E" w:rsidP="0041398E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5DA5B48A" w14:textId="77777777" w:rsidR="0041398E" w:rsidRPr="0041398E" w:rsidRDefault="0041398E" w:rsidP="0041398E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 ....…. (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.................... ) </w:t>
      </w:r>
    </w:p>
    <w:p w14:paraId="390BF664" w14:textId="77777777" w:rsidR="0041398E" w:rsidRPr="0041398E" w:rsidRDefault="0041398E" w:rsidP="0041398E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tel.....………..……........….../ 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1AF82628" w14:textId="77777777" w:rsidR="0041398E" w:rsidRPr="0041398E" w:rsidRDefault="0041398E" w:rsidP="0041398E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……………………………………………...………..</w:t>
      </w:r>
    </w:p>
    <w:p w14:paraId="3CDC9F7A" w14:textId="77777777" w:rsidR="0041398E" w:rsidRPr="0041398E" w:rsidRDefault="0041398E" w:rsidP="0041398E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……………………………………………..</w:t>
      </w:r>
    </w:p>
    <w:p w14:paraId="76DEE814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07A4285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4D56E0E0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8FDD52F" w14:textId="6E9971E6" w:rsidR="0041398E" w:rsidRPr="0041398E" w:rsidRDefault="0041398E" w:rsidP="0041398E">
      <w:pPr>
        <w:spacing w:line="220" w:lineRule="exact"/>
        <w:ind w:left="0"/>
        <w:rPr>
          <w:rFonts w:cs="Arial"/>
          <w:bCs/>
          <w:color w:val="auto"/>
          <w:sz w:val="18"/>
          <w:szCs w:val="18"/>
          <w:lang w:val="it-IT"/>
        </w:rPr>
      </w:pPr>
      <w:r w:rsidRPr="0041398E">
        <w:rPr>
          <w:rFonts w:cs="Arial"/>
          <w:sz w:val="18"/>
          <w:szCs w:val="18"/>
          <w:lang w:val="it-IT"/>
        </w:rPr>
        <w:t xml:space="preserve">di partecipare alla procedura di valutazione comparativa per l’individuazione di </w:t>
      </w:r>
      <w:r w:rsidR="00754AC7" w:rsidRPr="00754AC7">
        <w:rPr>
          <w:rFonts w:cs="Arial"/>
          <w:sz w:val="18"/>
          <w:szCs w:val="18"/>
          <w:lang w:val="it-IT"/>
        </w:rPr>
        <w:t>1 soggetto in possesso delle competenze richieste per lo svolgimento di attività di supporto al progetto di ricerca “PIONEER_ARSBD”, CUP F79I24001320006</w:t>
      </w:r>
      <w:r w:rsidRPr="0041398E">
        <w:rPr>
          <w:rFonts w:cs="Arial"/>
          <w:sz w:val="18"/>
          <w:szCs w:val="18"/>
          <w:lang w:val="it-IT"/>
        </w:rPr>
        <w:t xml:space="preserve">, presso l’Università Iuav di Venezia, indetta con bando sigla: </w:t>
      </w:r>
      <w:r w:rsidRPr="0041398E">
        <w:rPr>
          <w:rFonts w:cs="Arial"/>
          <w:b/>
          <w:sz w:val="18"/>
          <w:szCs w:val="18"/>
          <w:lang w:val="it-IT"/>
        </w:rPr>
        <w:t>laut-2025-02</w:t>
      </w:r>
      <w:r w:rsidR="00754AC7">
        <w:rPr>
          <w:rFonts w:cs="Arial"/>
          <w:b/>
          <w:sz w:val="18"/>
          <w:szCs w:val="18"/>
          <w:lang w:val="it-IT"/>
        </w:rPr>
        <w:t>9</w:t>
      </w:r>
      <w:r w:rsidRPr="0041398E">
        <w:rPr>
          <w:rFonts w:cs="Arial"/>
          <w:bCs/>
          <w:sz w:val="18"/>
          <w:szCs w:val="18"/>
          <w:lang w:val="it-IT"/>
        </w:rPr>
        <w:t>, per un periodo di 12 (dodici) mesi dal data di stipula del contratto</w:t>
      </w:r>
    </w:p>
    <w:p w14:paraId="5CE81D73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bCs/>
          <w:color w:val="auto"/>
          <w:sz w:val="18"/>
          <w:szCs w:val="18"/>
          <w:lang w:val="it-IT" w:eastAsia="ar-SA"/>
        </w:rPr>
      </w:pPr>
    </w:p>
    <w:p w14:paraId="4FBEB984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62DFD6A4" w14:textId="77777777" w:rsidR="0041398E" w:rsidRPr="0041398E" w:rsidRDefault="0041398E" w:rsidP="0041398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03A3BAD" w14:textId="77777777" w:rsidR="0041398E" w:rsidRPr="0041398E" w:rsidRDefault="0041398E" w:rsidP="0041398E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15103D7B" w14:textId="77777777" w:rsidR="0041398E" w:rsidRPr="0041398E" w:rsidRDefault="0041398E" w:rsidP="0041398E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B136529" w14:textId="77777777" w:rsidR="0041398E" w:rsidRPr="0041398E" w:rsidRDefault="0041398E" w:rsidP="0041398E">
      <w:pPr>
        <w:numPr>
          <w:ilvl w:val="0"/>
          <w:numId w:val="25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221CA8B1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0805D20" w14:textId="77777777" w:rsidR="0041398E" w:rsidRPr="0041398E" w:rsidRDefault="0041398E" w:rsidP="0041398E">
      <w:pPr>
        <w:numPr>
          <w:ilvl w:val="0"/>
          <w:numId w:val="25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178171C3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BF61736" w14:textId="77777777" w:rsidR="0041398E" w:rsidRPr="0041398E" w:rsidRDefault="0041398E" w:rsidP="0041398E">
      <w:pPr>
        <w:numPr>
          <w:ilvl w:val="0"/>
          <w:numId w:val="25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0AE55680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B3424D9" w14:textId="77777777" w:rsidR="0041398E" w:rsidRPr="0041398E" w:rsidRDefault="0041398E" w:rsidP="0041398E">
      <w:pPr>
        <w:numPr>
          <w:ilvl w:val="0"/>
          <w:numId w:val="25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3A766316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AC41D0E" w14:textId="77777777" w:rsidR="0041398E" w:rsidRPr="0041398E" w:rsidRDefault="0041398E" w:rsidP="0041398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lastRenderedPageBreak/>
        <w:t>conseguito presso …………………………………………………………………………..;</w:t>
      </w:r>
    </w:p>
    <w:p w14:paraId="009B88AB" w14:textId="77777777" w:rsidR="0041398E" w:rsidRPr="0041398E" w:rsidRDefault="0041398E" w:rsidP="0041398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data:……………………………; votazione:…………………………………;</w:t>
      </w:r>
    </w:p>
    <w:p w14:paraId="69D6AEDB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FF043D" w14:textId="77777777" w:rsidR="0041398E" w:rsidRPr="0041398E" w:rsidRDefault="0041398E" w:rsidP="0041398E">
      <w:pPr>
        <w:numPr>
          <w:ilvl w:val="0"/>
          <w:numId w:val="30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41398E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……………………………………………………………………………..</w:t>
      </w:r>
    </w:p>
    <w:p w14:paraId="3152870E" w14:textId="77777777" w:rsidR="0041398E" w:rsidRPr="0041398E" w:rsidRDefault="0041398E" w:rsidP="0041398E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41398E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4613F755" w14:textId="77777777" w:rsidR="0041398E" w:rsidRPr="0041398E" w:rsidRDefault="0041398E" w:rsidP="0041398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07044A27" w14:textId="77777777" w:rsidR="0041398E" w:rsidRPr="0041398E" w:rsidRDefault="0041398E" w:rsidP="0041398E">
      <w:pPr>
        <w:numPr>
          <w:ilvl w:val="0"/>
          <w:numId w:val="28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41398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4A9D7E94" w14:textId="77777777" w:rsidR="0041398E" w:rsidRPr="0041398E" w:rsidRDefault="0041398E" w:rsidP="0041398E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170DC763" w14:textId="77777777" w:rsidR="0041398E" w:rsidRPr="0041398E" w:rsidRDefault="0041398E" w:rsidP="0041398E">
      <w:pPr>
        <w:numPr>
          <w:ilvl w:val="0"/>
          <w:numId w:val="28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41398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06A6EFB8" w14:textId="77777777" w:rsidR="0041398E" w:rsidRPr="0041398E" w:rsidRDefault="0041398E" w:rsidP="0041398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4D4715A6" w14:textId="77777777" w:rsidR="0041398E" w:rsidRPr="0041398E" w:rsidRDefault="0041398E" w:rsidP="0041398E">
      <w:pPr>
        <w:numPr>
          <w:ilvl w:val="0"/>
          <w:numId w:val="28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41398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3B1656CC" w14:textId="77777777" w:rsidR="0041398E" w:rsidRPr="0041398E" w:rsidRDefault="0041398E" w:rsidP="0041398E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30CB39D" w14:textId="77777777" w:rsidR="0041398E" w:rsidRPr="0041398E" w:rsidRDefault="0041398E" w:rsidP="0041398E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41398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79537043" w14:textId="77777777" w:rsidR="0041398E" w:rsidRPr="0041398E" w:rsidRDefault="0041398E" w:rsidP="0041398E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1106BF91" w14:textId="77777777" w:rsidR="0041398E" w:rsidRPr="0041398E" w:rsidRDefault="0041398E" w:rsidP="0041398E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41398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4AEFCFA7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CFE196D" w14:textId="77777777" w:rsidR="0041398E" w:rsidRPr="0041398E" w:rsidRDefault="0041398E" w:rsidP="0041398E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6B2249AE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D718562" w14:textId="77777777" w:rsidR="0041398E" w:rsidRPr="0041398E" w:rsidRDefault="0041398E" w:rsidP="0041398E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2716CD1B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0C749BE" w14:textId="77777777" w:rsidR="0041398E" w:rsidRPr="0041398E" w:rsidRDefault="0041398E" w:rsidP="0041398E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6864DC0E" w14:textId="77777777" w:rsidR="0041398E" w:rsidRPr="0041398E" w:rsidRDefault="0041398E" w:rsidP="0041398E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005B03B8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3EAA5C45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8A2A646" w14:textId="77777777" w:rsidR="0041398E" w:rsidRPr="0041398E" w:rsidRDefault="0041398E" w:rsidP="0041398E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02D1A02D" w14:textId="77777777" w:rsidR="0041398E" w:rsidRPr="0041398E" w:rsidRDefault="0041398E" w:rsidP="0041398E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3EFAA288" w14:textId="77777777" w:rsidR="0041398E" w:rsidRPr="0041398E" w:rsidRDefault="0041398E" w:rsidP="0041398E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303A207D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40FD272A" w14:textId="77777777" w:rsidR="0041398E" w:rsidRPr="0041398E" w:rsidRDefault="0041398E" w:rsidP="0041398E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AD4423C" w14:textId="77777777" w:rsidR="0041398E" w:rsidRPr="0041398E" w:rsidRDefault="0041398E" w:rsidP="0041398E">
      <w:pPr>
        <w:numPr>
          <w:ilvl w:val="0"/>
          <w:numId w:val="27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41398E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4BFDD8AE" w14:textId="77777777" w:rsidR="0041398E" w:rsidRPr="0041398E" w:rsidRDefault="0041398E" w:rsidP="0041398E">
      <w:pPr>
        <w:numPr>
          <w:ilvl w:val="0"/>
          <w:numId w:val="27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646E5FBA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95B5E93" w14:textId="77777777" w:rsidR="0041398E" w:rsidRPr="0041398E" w:rsidRDefault="0041398E" w:rsidP="0041398E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41398E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41398E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41481ED8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6D41E9C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2A70DDB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41398E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2DCB5377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41398E" w:rsidRPr="0041398E" w14:paraId="2EB162BA" w14:textId="77777777" w:rsidTr="00577664">
        <w:tc>
          <w:tcPr>
            <w:tcW w:w="1668" w:type="dxa"/>
            <w:shd w:val="clear" w:color="auto" w:fill="auto"/>
          </w:tcPr>
          <w:p w14:paraId="6C4DCBF4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7F9633AB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lastRenderedPageBreak/>
              <w:t>SI</w:t>
            </w:r>
          </w:p>
          <w:p w14:paraId="404913D8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E8B0E86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47B90857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lastRenderedPageBreak/>
              <w:t>NO</w:t>
            </w:r>
          </w:p>
          <w:p w14:paraId="2081CD65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66253489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3C5D6A19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41398E" w:rsidRPr="0041398E" w14:paraId="07645328" w14:textId="77777777" w:rsidTr="00577664">
        <w:tc>
          <w:tcPr>
            <w:tcW w:w="9709" w:type="dxa"/>
          </w:tcPr>
          <w:p w14:paraId="66BC245C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5ACBD11C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58220A65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CF59BC2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65653DDC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C.F………………………………………………..E P.IVA……………………………………………………………….</w:t>
            </w:r>
          </w:p>
          <w:p w14:paraId="78031FB3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………………………………………………………………………………………..…………………………..</w:t>
            </w:r>
          </w:p>
          <w:p w14:paraId="2AE3FCC1" w14:textId="77777777" w:rsidR="0041398E" w:rsidRPr="0041398E" w:rsidRDefault="0041398E" w:rsidP="0041398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41398E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41398E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2ED6CD3F" w14:textId="77777777" w:rsidR="0041398E" w:rsidRPr="0041398E" w:rsidRDefault="0041398E" w:rsidP="0041398E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018CA7B5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0C0A789D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08C1D8CF" w14:textId="77777777" w:rsidR="0041398E" w:rsidRPr="0041398E" w:rsidRDefault="0041398E" w:rsidP="0041398E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0FA73DE7" w14:textId="77777777" w:rsidR="0041398E" w:rsidRPr="0041398E" w:rsidRDefault="0041398E" w:rsidP="0041398E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41398E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1DFE87B2" w14:textId="77777777" w:rsidR="0041398E" w:rsidRPr="0041398E" w:rsidRDefault="0041398E" w:rsidP="0041398E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8A87F68" w14:textId="77777777" w:rsidR="0041398E" w:rsidRPr="0041398E" w:rsidRDefault="0041398E" w:rsidP="0041398E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41398E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032CA2C5" w14:textId="77777777" w:rsidR="0041398E" w:rsidRPr="0041398E" w:rsidRDefault="0041398E" w:rsidP="0041398E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4398B454" w14:textId="77777777" w:rsidR="006A3AF1" w:rsidRPr="00D55A7D" w:rsidRDefault="006A3AF1" w:rsidP="00D55A7D"/>
    <w:sectPr w:rsidR="006A3AF1" w:rsidRPr="00D55A7D" w:rsidSect="00774607">
      <w:headerReference w:type="default" r:id="rId9"/>
      <w:pgSz w:w="11907" w:h="16840" w:code="9"/>
      <w:pgMar w:top="3402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BADBB" w14:textId="77777777" w:rsidR="00D126B7" w:rsidRDefault="00D126B7">
      <w:pPr>
        <w:spacing w:line="240" w:lineRule="auto"/>
      </w:pPr>
      <w:r>
        <w:separator/>
      </w:r>
    </w:p>
  </w:endnote>
  <w:endnote w:type="continuationSeparator" w:id="0">
    <w:p w14:paraId="668A62F0" w14:textId="77777777" w:rsidR="00D126B7" w:rsidRDefault="00D12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18B89" w14:textId="77777777" w:rsidR="00D126B7" w:rsidRDefault="00D126B7">
      <w:pPr>
        <w:spacing w:line="240" w:lineRule="auto"/>
      </w:pPr>
      <w:r>
        <w:separator/>
      </w:r>
    </w:p>
  </w:footnote>
  <w:footnote w:type="continuationSeparator" w:id="0">
    <w:p w14:paraId="19909FE9" w14:textId="77777777" w:rsidR="00D126B7" w:rsidRDefault="00D126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A869" w14:textId="7DD9BC88" w:rsidR="00E07D26" w:rsidRDefault="007D5020">
    <w:r w:rsidRPr="007D5020">
      <w:rPr>
        <w:noProof/>
        <w:lang w:val="it-IT"/>
      </w:rPr>
      <w:drawing>
        <wp:anchor distT="0" distB="0" distL="114300" distR="114300" simplePos="0" relativeHeight="251659264" behindDoc="0" locked="0" layoutInCell="1" allowOverlap="1" wp14:anchorId="2522A9CA" wp14:editId="3DD871F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832600" cy="1308100"/>
          <wp:effectExtent l="0" t="0" r="6350" b="635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D5020"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3397EFEF" wp14:editId="66DC854E">
          <wp:simplePos x="0" y="0"/>
          <wp:positionH relativeFrom="margin">
            <wp:posOffset>0</wp:posOffset>
          </wp:positionH>
          <wp:positionV relativeFrom="paragraph">
            <wp:posOffset>83820</wp:posOffset>
          </wp:positionV>
          <wp:extent cx="1105231" cy="94175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231" cy="941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1B14F9"/>
    <w:multiLevelType w:val="hybridMultilevel"/>
    <w:tmpl w:val="0EB44BE4"/>
    <w:lvl w:ilvl="0" w:tplc="04100017">
      <w:start w:val="1"/>
      <w:numFmt w:val="lowerLetter"/>
      <w:lvlText w:val="%1)"/>
      <w:lvlJc w:val="left"/>
      <w:pPr>
        <w:ind w:left="3980" w:hanging="360"/>
      </w:pPr>
    </w:lvl>
    <w:lvl w:ilvl="1" w:tplc="04100019" w:tentative="1">
      <w:start w:val="1"/>
      <w:numFmt w:val="lowerLetter"/>
      <w:lvlText w:val="%2."/>
      <w:lvlJc w:val="left"/>
      <w:pPr>
        <w:ind w:left="4700" w:hanging="360"/>
      </w:pPr>
    </w:lvl>
    <w:lvl w:ilvl="2" w:tplc="0410001B" w:tentative="1">
      <w:start w:val="1"/>
      <w:numFmt w:val="lowerRoman"/>
      <w:lvlText w:val="%3."/>
      <w:lvlJc w:val="right"/>
      <w:pPr>
        <w:ind w:left="5420" w:hanging="180"/>
      </w:pPr>
    </w:lvl>
    <w:lvl w:ilvl="3" w:tplc="0410000F" w:tentative="1">
      <w:start w:val="1"/>
      <w:numFmt w:val="decimal"/>
      <w:lvlText w:val="%4."/>
      <w:lvlJc w:val="left"/>
      <w:pPr>
        <w:ind w:left="6140" w:hanging="360"/>
      </w:pPr>
    </w:lvl>
    <w:lvl w:ilvl="4" w:tplc="04100019" w:tentative="1">
      <w:start w:val="1"/>
      <w:numFmt w:val="lowerLetter"/>
      <w:lvlText w:val="%5."/>
      <w:lvlJc w:val="left"/>
      <w:pPr>
        <w:ind w:left="6860" w:hanging="360"/>
      </w:pPr>
    </w:lvl>
    <w:lvl w:ilvl="5" w:tplc="0410001B" w:tentative="1">
      <w:start w:val="1"/>
      <w:numFmt w:val="lowerRoman"/>
      <w:lvlText w:val="%6."/>
      <w:lvlJc w:val="right"/>
      <w:pPr>
        <w:ind w:left="7580" w:hanging="180"/>
      </w:pPr>
    </w:lvl>
    <w:lvl w:ilvl="6" w:tplc="0410000F" w:tentative="1">
      <w:start w:val="1"/>
      <w:numFmt w:val="decimal"/>
      <w:lvlText w:val="%7."/>
      <w:lvlJc w:val="left"/>
      <w:pPr>
        <w:ind w:left="8300" w:hanging="360"/>
      </w:pPr>
    </w:lvl>
    <w:lvl w:ilvl="7" w:tplc="04100019" w:tentative="1">
      <w:start w:val="1"/>
      <w:numFmt w:val="lowerLetter"/>
      <w:lvlText w:val="%8."/>
      <w:lvlJc w:val="left"/>
      <w:pPr>
        <w:ind w:left="9020" w:hanging="360"/>
      </w:pPr>
    </w:lvl>
    <w:lvl w:ilvl="8" w:tplc="0410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5B64449"/>
    <w:multiLevelType w:val="hybridMultilevel"/>
    <w:tmpl w:val="EE1AF670"/>
    <w:lvl w:ilvl="0" w:tplc="91B429BC">
      <w:start w:val="1"/>
      <w:numFmt w:val="bullet"/>
      <w:lvlText w:val=""/>
      <w:lvlJc w:val="left"/>
      <w:pPr>
        <w:ind w:left="4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88" w:hanging="360"/>
      </w:pPr>
      <w:rPr>
        <w:rFonts w:ascii="Wingdings" w:hAnsi="Wingdings" w:hint="default"/>
      </w:rPr>
    </w:lvl>
  </w:abstractNum>
  <w:abstractNum w:abstractNumId="8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9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0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5085DB1"/>
    <w:multiLevelType w:val="hybridMultilevel"/>
    <w:tmpl w:val="75FE2006"/>
    <w:lvl w:ilvl="0" w:tplc="59184D6C">
      <w:start w:val="2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2" w15:restartNumberingAfterBreak="0">
    <w:nsid w:val="2AD036FA"/>
    <w:multiLevelType w:val="hybridMultilevel"/>
    <w:tmpl w:val="C9020274"/>
    <w:lvl w:ilvl="0" w:tplc="0410000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12" w:hanging="360"/>
      </w:pPr>
      <w:rPr>
        <w:rFonts w:ascii="Wingdings" w:hAnsi="Wingdings" w:hint="default"/>
      </w:rPr>
    </w:lvl>
  </w:abstractNum>
  <w:abstractNum w:abstractNumId="13" w15:restartNumberingAfterBreak="0">
    <w:nsid w:val="2D2E703F"/>
    <w:multiLevelType w:val="hybridMultilevel"/>
    <w:tmpl w:val="35BE24FC"/>
    <w:lvl w:ilvl="0" w:tplc="A55C51EC">
      <w:start w:val="1"/>
      <w:numFmt w:val="decimal"/>
      <w:lvlText w:val="%1."/>
      <w:lvlJc w:val="left"/>
      <w:pPr>
        <w:ind w:left="36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4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05749"/>
    <w:multiLevelType w:val="hybridMultilevel"/>
    <w:tmpl w:val="BE24E33C"/>
    <w:lvl w:ilvl="0" w:tplc="DB48D696">
      <w:start w:val="1"/>
      <w:numFmt w:val="decimal"/>
      <w:lvlText w:val="%1."/>
      <w:lvlJc w:val="left"/>
      <w:pPr>
        <w:ind w:left="35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255" w:hanging="360"/>
      </w:pPr>
    </w:lvl>
    <w:lvl w:ilvl="2" w:tplc="0410001B" w:tentative="1">
      <w:start w:val="1"/>
      <w:numFmt w:val="lowerRoman"/>
      <w:lvlText w:val="%3."/>
      <w:lvlJc w:val="right"/>
      <w:pPr>
        <w:ind w:left="4975" w:hanging="180"/>
      </w:pPr>
    </w:lvl>
    <w:lvl w:ilvl="3" w:tplc="0410000F" w:tentative="1">
      <w:start w:val="1"/>
      <w:numFmt w:val="decimal"/>
      <w:lvlText w:val="%4."/>
      <w:lvlJc w:val="left"/>
      <w:pPr>
        <w:ind w:left="5695" w:hanging="360"/>
      </w:pPr>
    </w:lvl>
    <w:lvl w:ilvl="4" w:tplc="04100019" w:tentative="1">
      <w:start w:val="1"/>
      <w:numFmt w:val="lowerLetter"/>
      <w:lvlText w:val="%5."/>
      <w:lvlJc w:val="left"/>
      <w:pPr>
        <w:ind w:left="6415" w:hanging="360"/>
      </w:pPr>
    </w:lvl>
    <w:lvl w:ilvl="5" w:tplc="0410001B" w:tentative="1">
      <w:start w:val="1"/>
      <w:numFmt w:val="lowerRoman"/>
      <w:lvlText w:val="%6."/>
      <w:lvlJc w:val="right"/>
      <w:pPr>
        <w:ind w:left="7135" w:hanging="180"/>
      </w:pPr>
    </w:lvl>
    <w:lvl w:ilvl="6" w:tplc="0410000F" w:tentative="1">
      <w:start w:val="1"/>
      <w:numFmt w:val="decimal"/>
      <w:lvlText w:val="%7."/>
      <w:lvlJc w:val="left"/>
      <w:pPr>
        <w:ind w:left="7855" w:hanging="360"/>
      </w:pPr>
    </w:lvl>
    <w:lvl w:ilvl="7" w:tplc="04100019" w:tentative="1">
      <w:start w:val="1"/>
      <w:numFmt w:val="lowerLetter"/>
      <w:lvlText w:val="%8."/>
      <w:lvlJc w:val="left"/>
      <w:pPr>
        <w:ind w:left="8575" w:hanging="360"/>
      </w:pPr>
    </w:lvl>
    <w:lvl w:ilvl="8" w:tplc="0410001B" w:tentative="1">
      <w:start w:val="1"/>
      <w:numFmt w:val="lowerRoman"/>
      <w:lvlText w:val="%9."/>
      <w:lvlJc w:val="right"/>
      <w:pPr>
        <w:ind w:left="9295" w:hanging="180"/>
      </w:p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0353D7E"/>
    <w:multiLevelType w:val="hybridMultilevel"/>
    <w:tmpl w:val="DBF04558"/>
    <w:lvl w:ilvl="0" w:tplc="C07E20D2">
      <w:start w:val="1"/>
      <w:numFmt w:val="decimal"/>
      <w:lvlText w:val="%1"/>
      <w:lvlJc w:val="left"/>
      <w:pPr>
        <w:ind w:left="3620" w:hanging="360"/>
      </w:pPr>
      <w:rPr>
        <w:rFonts w:ascii="Arial" w:eastAsia="Times New Roman" w:hAnsi="Arial" w:cs="Times New Roman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 w15:restartNumberingAfterBreak="0">
    <w:nsid w:val="53EE23FD"/>
    <w:multiLevelType w:val="hybridMultilevel"/>
    <w:tmpl w:val="B22CF270"/>
    <w:lvl w:ilvl="0" w:tplc="0410000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12" w:hanging="360"/>
      </w:pPr>
      <w:rPr>
        <w:rFonts w:ascii="Wingdings" w:hAnsi="Wingdings" w:hint="default"/>
      </w:rPr>
    </w:lvl>
  </w:abstractNum>
  <w:abstractNum w:abstractNumId="20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9E86482"/>
    <w:multiLevelType w:val="hybridMultilevel"/>
    <w:tmpl w:val="5DC83326"/>
    <w:lvl w:ilvl="0" w:tplc="0410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22" w15:restartNumberingAfterBreak="0">
    <w:nsid w:val="5DE55C2A"/>
    <w:multiLevelType w:val="hybridMultilevel"/>
    <w:tmpl w:val="00F28392"/>
    <w:lvl w:ilvl="0" w:tplc="7A06AFA0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3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FED2D29"/>
    <w:multiLevelType w:val="hybridMultilevel"/>
    <w:tmpl w:val="649E7A1E"/>
    <w:lvl w:ilvl="0" w:tplc="EF18F1D0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5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6A724E6"/>
    <w:multiLevelType w:val="hybridMultilevel"/>
    <w:tmpl w:val="AA0E8F66"/>
    <w:lvl w:ilvl="0" w:tplc="8D5ED94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7" w15:restartNumberingAfterBreak="0">
    <w:nsid w:val="788E39BD"/>
    <w:multiLevelType w:val="hybridMultilevel"/>
    <w:tmpl w:val="45A899C4"/>
    <w:lvl w:ilvl="0" w:tplc="FD1CB102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8" w15:restartNumberingAfterBreak="0">
    <w:nsid w:val="7E24752E"/>
    <w:multiLevelType w:val="hybridMultilevel"/>
    <w:tmpl w:val="9D0EC4C8"/>
    <w:lvl w:ilvl="0" w:tplc="916A1DAC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8"/>
  </w:num>
  <w:num w:numId="2">
    <w:abstractNumId w:val="23"/>
  </w:num>
  <w:num w:numId="3">
    <w:abstractNumId w:val="14"/>
  </w:num>
  <w:num w:numId="4">
    <w:abstractNumId w:val="10"/>
  </w:num>
  <w:num w:numId="5">
    <w:abstractNumId w:val="5"/>
  </w:num>
  <w:num w:numId="6">
    <w:abstractNumId w:val="17"/>
  </w:num>
  <w:num w:numId="7">
    <w:abstractNumId w:val="20"/>
  </w:num>
  <w:num w:numId="8">
    <w:abstractNumId w:val="6"/>
  </w:num>
  <w:num w:numId="9">
    <w:abstractNumId w:val="9"/>
  </w:num>
  <w:num w:numId="10">
    <w:abstractNumId w:val="15"/>
  </w:num>
  <w:num w:numId="11">
    <w:abstractNumId w:val="27"/>
  </w:num>
  <w:num w:numId="12">
    <w:abstractNumId w:val="13"/>
  </w:num>
  <w:num w:numId="13">
    <w:abstractNumId w:val="7"/>
  </w:num>
  <w:num w:numId="14">
    <w:abstractNumId w:val="4"/>
  </w:num>
  <w:num w:numId="15">
    <w:abstractNumId w:val="28"/>
  </w:num>
  <w:num w:numId="16">
    <w:abstractNumId w:val="22"/>
  </w:num>
  <w:num w:numId="17">
    <w:abstractNumId w:val="18"/>
  </w:num>
  <w:num w:numId="18">
    <w:abstractNumId w:val="24"/>
  </w:num>
  <w:num w:numId="19">
    <w:abstractNumId w:val="11"/>
  </w:num>
  <w:num w:numId="20">
    <w:abstractNumId w:val="21"/>
  </w:num>
  <w:num w:numId="21">
    <w:abstractNumId w:val="12"/>
  </w:num>
  <w:num w:numId="22">
    <w:abstractNumId w:val="19"/>
  </w:num>
  <w:num w:numId="23">
    <w:abstractNumId w:val="26"/>
  </w:num>
  <w:num w:numId="24">
    <w:abstractNumId w:val="16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2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3232"/>
  <w:hyphenationZone w:val="283"/>
  <w:drawingGridHorizontalSpacing w:val="187"/>
  <w:drawingGridVerticalSpacing w:val="1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6403"/>
    <w:rsid w:val="00007A02"/>
    <w:rsid w:val="00011537"/>
    <w:rsid w:val="00011D6C"/>
    <w:rsid w:val="00035727"/>
    <w:rsid w:val="000536CA"/>
    <w:rsid w:val="00066A0B"/>
    <w:rsid w:val="00067EA8"/>
    <w:rsid w:val="00071FB0"/>
    <w:rsid w:val="00072113"/>
    <w:rsid w:val="0007212F"/>
    <w:rsid w:val="0007368A"/>
    <w:rsid w:val="00076EB8"/>
    <w:rsid w:val="00080145"/>
    <w:rsid w:val="00086C89"/>
    <w:rsid w:val="00095578"/>
    <w:rsid w:val="000A2A1D"/>
    <w:rsid w:val="000A4956"/>
    <w:rsid w:val="000A4FE2"/>
    <w:rsid w:val="000A6721"/>
    <w:rsid w:val="000B213E"/>
    <w:rsid w:val="000B6A22"/>
    <w:rsid w:val="000B6B1C"/>
    <w:rsid w:val="000B7F3D"/>
    <w:rsid w:val="000C444A"/>
    <w:rsid w:val="000C745B"/>
    <w:rsid w:val="000D278B"/>
    <w:rsid w:val="000D479B"/>
    <w:rsid w:val="000E1F00"/>
    <w:rsid w:val="000E290E"/>
    <w:rsid w:val="000E4DAE"/>
    <w:rsid w:val="000F3BE2"/>
    <w:rsid w:val="000F5DA1"/>
    <w:rsid w:val="00104E26"/>
    <w:rsid w:val="00107AE8"/>
    <w:rsid w:val="00111479"/>
    <w:rsid w:val="001177D4"/>
    <w:rsid w:val="00125D96"/>
    <w:rsid w:val="001354FD"/>
    <w:rsid w:val="00135587"/>
    <w:rsid w:val="00136222"/>
    <w:rsid w:val="00141F97"/>
    <w:rsid w:val="0015389F"/>
    <w:rsid w:val="00156A59"/>
    <w:rsid w:val="00157A7D"/>
    <w:rsid w:val="00165890"/>
    <w:rsid w:val="001730A9"/>
    <w:rsid w:val="00181D81"/>
    <w:rsid w:val="00183D79"/>
    <w:rsid w:val="00187AC6"/>
    <w:rsid w:val="00192A82"/>
    <w:rsid w:val="001956E9"/>
    <w:rsid w:val="001A264A"/>
    <w:rsid w:val="001A2A51"/>
    <w:rsid w:val="001A4127"/>
    <w:rsid w:val="001A7A3B"/>
    <w:rsid w:val="001B1ED3"/>
    <w:rsid w:val="001B521B"/>
    <w:rsid w:val="001C0D0A"/>
    <w:rsid w:val="001C77D2"/>
    <w:rsid w:val="001D0644"/>
    <w:rsid w:val="001D0C8C"/>
    <w:rsid w:val="001D1422"/>
    <w:rsid w:val="001D5578"/>
    <w:rsid w:val="001D60EC"/>
    <w:rsid w:val="001E1CD0"/>
    <w:rsid w:val="001E2D85"/>
    <w:rsid w:val="001F3954"/>
    <w:rsid w:val="001F519B"/>
    <w:rsid w:val="001F7F8D"/>
    <w:rsid w:val="00201843"/>
    <w:rsid w:val="00201D40"/>
    <w:rsid w:val="00203CFF"/>
    <w:rsid w:val="00214EC8"/>
    <w:rsid w:val="00222268"/>
    <w:rsid w:val="002261E2"/>
    <w:rsid w:val="002265E7"/>
    <w:rsid w:val="00231380"/>
    <w:rsid w:val="002330F0"/>
    <w:rsid w:val="00237501"/>
    <w:rsid w:val="00241BAF"/>
    <w:rsid w:val="00243208"/>
    <w:rsid w:val="00247CA2"/>
    <w:rsid w:val="00250541"/>
    <w:rsid w:val="00252F62"/>
    <w:rsid w:val="0025304B"/>
    <w:rsid w:val="00253FC3"/>
    <w:rsid w:val="00257621"/>
    <w:rsid w:val="00261CAB"/>
    <w:rsid w:val="00261ED9"/>
    <w:rsid w:val="00264FC3"/>
    <w:rsid w:val="00271513"/>
    <w:rsid w:val="0028154F"/>
    <w:rsid w:val="00281D6B"/>
    <w:rsid w:val="002823B6"/>
    <w:rsid w:val="0028389B"/>
    <w:rsid w:val="00283A43"/>
    <w:rsid w:val="002914D6"/>
    <w:rsid w:val="0029316F"/>
    <w:rsid w:val="002A18D1"/>
    <w:rsid w:val="002B4C1B"/>
    <w:rsid w:val="002B4E8C"/>
    <w:rsid w:val="002B531D"/>
    <w:rsid w:val="002B548B"/>
    <w:rsid w:val="002B6AC2"/>
    <w:rsid w:val="002B6DAA"/>
    <w:rsid w:val="002B75F9"/>
    <w:rsid w:val="002C0C9A"/>
    <w:rsid w:val="002D0DA5"/>
    <w:rsid w:val="002D2477"/>
    <w:rsid w:val="002E096C"/>
    <w:rsid w:val="002E25CB"/>
    <w:rsid w:val="00303635"/>
    <w:rsid w:val="00313B4B"/>
    <w:rsid w:val="003174AA"/>
    <w:rsid w:val="00317655"/>
    <w:rsid w:val="00323E4A"/>
    <w:rsid w:val="003253F2"/>
    <w:rsid w:val="00330584"/>
    <w:rsid w:val="003378FD"/>
    <w:rsid w:val="003415AC"/>
    <w:rsid w:val="00343B59"/>
    <w:rsid w:val="003443E7"/>
    <w:rsid w:val="00346BF5"/>
    <w:rsid w:val="00352137"/>
    <w:rsid w:val="00354D23"/>
    <w:rsid w:val="00366050"/>
    <w:rsid w:val="00375D84"/>
    <w:rsid w:val="00381DA9"/>
    <w:rsid w:val="00382028"/>
    <w:rsid w:val="00384D4D"/>
    <w:rsid w:val="00385E13"/>
    <w:rsid w:val="00386BC8"/>
    <w:rsid w:val="00386FFE"/>
    <w:rsid w:val="003916B3"/>
    <w:rsid w:val="003A5A8C"/>
    <w:rsid w:val="003A5EDA"/>
    <w:rsid w:val="003A6638"/>
    <w:rsid w:val="003B044E"/>
    <w:rsid w:val="003B55A6"/>
    <w:rsid w:val="003C01B8"/>
    <w:rsid w:val="003C2948"/>
    <w:rsid w:val="003C66A9"/>
    <w:rsid w:val="003D2FB6"/>
    <w:rsid w:val="003D348A"/>
    <w:rsid w:val="003D66CA"/>
    <w:rsid w:val="003D6B68"/>
    <w:rsid w:val="003E4E36"/>
    <w:rsid w:val="003E6234"/>
    <w:rsid w:val="003F7CED"/>
    <w:rsid w:val="0040504A"/>
    <w:rsid w:val="00406500"/>
    <w:rsid w:val="004103B1"/>
    <w:rsid w:val="0041398E"/>
    <w:rsid w:val="00415390"/>
    <w:rsid w:val="004337AA"/>
    <w:rsid w:val="004408F5"/>
    <w:rsid w:val="00442D0F"/>
    <w:rsid w:val="00451754"/>
    <w:rsid w:val="0045355B"/>
    <w:rsid w:val="00453E6B"/>
    <w:rsid w:val="00455B55"/>
    <w:rsid w:val="00460120"/>
    <w:rsid w:val="00461D10"/>
    <w:rsid w:val="0046689D"/>
    <w:rsid w:val="004733D3"/>
    <w:rsid w:val="00474AEE"/>
    <w:rsid w:val="00480D41"/>
    <w:rsid w:val="004830E8"/>
    <w:rsid w:val="00495F29"/>
    <w:rsid w:val="0049770A"/>
    <w:rsid w:val="004A31D2"/>
    <w:rsid w:val="004A3CD6"/>
    <w:rsid w:val="004A5172"/>
    <w:rsid w:val="004A7562"/>
    <w:rsid w:val="004B1BB7"/>
    <w:rsid w:val="004B4488"/>
    <w:rsid w:val="004B452A"/>
    <w:rsid w:val="004B68A9"/>
    <w:rsid w:val="004C2E8F"/>
    <w:rsid w:val="004C2F76"/>
    <w:rsid w:val="004C6C02"/>
    <w:rsid w:val="004D282A"/>
    <w:rsid w:val="004E227B"/>
    <w:rsid w:val="004E6BDF"/>
    <w:rsid w:val="004F2A70"/>
    <w:rsid w:val="004F3857"/>
    <w:rsid w:val="00500896"/>
    <w:rsid w:val="00503D3B"/>
    <w:rsid w:val="00503E56"/>
    <w:rsid w:val="00514DE6"/>
    <w:rsid w:val="00522EF1"/>
    <w:rsid w:val="00525397"/>
    <w:rsid w:val="0053040E"/>
    <w:rsid w:val="005418BA"/>
    <w:rsid w:val="00551185"/>
    <w:rsid w:val="00555A4E"/>
    <w:rsid w:val="00560173"/>
    <w:rsid w:val="00562CE5"/>
    <w:rsid w:val="005736A9"/>
    <w:rsid w:val="00581E4D"/>
    <w:rsid w:val="00583DCB"/>
    <w:rsid w:val="005979D4"/>
    <w:rsid w:val="005A235F"/>
    <w:rsid w:val="005A3C76"/>
    <w:rsid w:val="005A7F5D"/>
    <w:rsid w:val="005B03EA"/>
    <w:rsid w:val="005B5A73"/>
    <w:rsid w:val="005B7815"/>
    <w:rsid w:val="005C7135"/>
    <w:rsid w:val="005D28DD"/>
    <w:rsid w:val="005D4E6A"/>
    <w:rsid w:val="005E4158"/>
    <w:rsid w:val="005F40AB"/>
    <w:rsid w:val="005F5212"/>
    <w:rsid w:val="005F7957"/>
    <w:rsid w:val="005F7BAB"/>
    <w:rsid w:val="006003D5"/>
    <w:rsid w:val="006013A0"/>
    <w:rsid w:val="00615BBC"/>
    <w:rsid w:val="00615D38"/>
    <w:rsid w:val="00616036"/>
    <w:rsid w:val="006205BC"/>
    <w:rsid w:val="00631592"/>
    <w:rsid w:val="0063160E"/>
    <w:rsid w:val="00636A90"/>
    <w:rsid w:val="00637996"/>
    <w:rsid w:val="00655442"/>
    <w:rsid w:val="0066065C"/>
    <w:rsid w:val="00666F84"/>
    <w:rsid w:val="00676DE2"/>
    <w:rsid w:val="00677CA8"/>
    <w:rsid w:val="00680E33"/>
    <w:rsid w:val="00690853"/>
    <w:rsid w:val="00695AA1"/>
    <w:rsid w:val="006A2520"/>
    <w:rsid w:val="006A3AF1"/>
    <w:rsid w:val="006B1B2F"/>
    <w:rsid w:val="006B2B76"/>
    <w:rsid w:val="006B3098"/>
    <w:rsid w:val="006C136B"/>
    <w:rsid w:val="006D3364"/>
    <w:rsid w:val="006E4854"/>
    <w:rsid w:val="006E6A81"/>
    <w:rsid w:val="006F07B8"/>
    <w:rsid w:val="006F667A"/>
    <w:rsid w:val="006F71C8"/>
    <w:rsid w:val="006F7301"/>
    <w:rsid w:val="007029C7"/>
    <w:rsid w:val="00703524"/>
    <w:rsid w:val="007036D1"/>
    <w:rsid w:val="0072423A"/>
    <w:rsid w:val="007242E6"/>
    <w:rsid w:val="00732EB5"/>
    <w:rsid w:val="00736D7E"/>
    <w:rsid w:val="00740F77"/>
    <w:rsid w:val="007448D9"/>
    <w:rsid w:val="00744D48"/>
    <w:rsid w:val="00747A30"/>
    <w:rsid w:val="00754AC7"/>
    <w:rsid w:val="00757E73"/>
    <w:rsid w:val="00761A90"/>
    <w:rsid w:val="0076476F"/>
    <w:rsid w:val="00766AD0"/>
    <w:rsid w:val="00772321"/>
    <w:rsid w:val="00774607"/>
    <w:rsid w:val="0077691E"/>
    <w:rsid w:val="007840A0"/>
    <w:rsid w:val="00786F0E"/>
    <w:rsid w:val="007918E1"/>
    <w:rsid w:val="007A6807"/>
    <w:rsid w:val="007A7351"/>
    <w:rsid w:val="007A7B77"/>
    <w:rsid w:val="007B23DA"/>
    <w:rsid w:val="007B3EF8"/>
    <w:rsid w:val="007B61A2"/>
    <w:rsid w:val="007C095C"/>
    <w:rsid w:val="007C1246"/>
    <w:rsid w:val="007C1547"/>
    <w:rsid w:val="007C2702"/>
    <w:rsid w:val="007C70F1"/>
    <w:rsid w:val="007D3947"/>
    <w:rsid w:val="007D5020"/>
    <w:rsid w:val="007D6A39"/>
    <w:rsid w:val="007E3152"/>
    <w:rsid w:val="007F745F"/>
    <w:rsid w:val="0080718B"/>
    <w:rsid w:val="00807C8E"/>
    <w:rsid w:val="00815100"/>
    <w:rsid w:val="00817C57"/>
    <w:rsid w:val="008200DF"/>
    <w:rsid w:val="00826FC0"/>
    <w:rsid w:val="0083144D"/>
    <w:rsid w:val="00833888"/>
    <w:rsid w:val="00834738"/>
    <w:rsid w:val="00841EBB"/>
    <w:rsid w:val="00842D81"/>
    <w:rsid w:val="00844CF7"/>
    <w:rsid w:val="00850476"/>
    <w:rsid w:val="00853FD1"/>
    <w:rsid w:val="008542B1"/>
    <w:rsid w:val="00855EBB"/>
    <w:rsid w:val="00860E61"/>
    <w:rsid w:val="00863BB6"/>
    <w:rsid w:val="00873F8E"/>
    <w:rsid w:val="00874297"/>
    <w:rsid w:val="00880304"/>
    <w:rsid w:val="00880BC7"/>
    <w:rsid w:val="00884EC2"/>
    <w:rsid w:val="0089083C"/>
    <w:rsid w:val="00893A8F"/>
    <w:rsid w:val="008A1AF5"/>
    <w:rsid w:val="008B0E62"/>
    <w:rsid w:val="008B187F"/>
    <w:rsid w:val="008B6B8D"/>
    <w:rsid w:val="008C5C90"/>
    <w:rsid w:val="008D0A15"/>
    <w:rsid w:val="008D4762"/>
    <w:rsid w:val="008D636C"/>
    <w:rsid w:val="008E163D"/>
    <w:rsid w:val="008E19B7"/>
    <w:rsid w:val="008F3F84"/>
    <w:rsid w:val="008F6409"/>
    <w:rsid w:val="009014B1"/>
    <w:rsid w:val="00906E4A"/>
    <w:rsid w:val="00917B2C"/>
    <w:rsid w:val="00917D0D"/>
    <w:rsid w:val="009241FE"/>
    <w:rsid w:val="009300FD"/>
    <w:rsid w:val="00931D04"/>
    <w:rsid w:val="0093692E"/>
    <w:rsid w:val="00946791"/>
    <w:rsid w:val="009522C9"/>
    <w:rsid w:val="009552CD"/>
    <w:rsid w:val="00955AC0"/>
    <w:rsid w:val="00957DF5"/>
    <w:rsid w:val="0096042C"/>
    <w:rsid w:val="00960794"/>
    <w:rsid w:val="009654B1"/>
    <w:rsid w:val="00965F0F"/>
    <w:rsid w:val="00974D5E"/>
    <w:rsid w:val="00991221"/>
    <w:rsid w:val="00995A6F"/>
    <w:rsid w:val="00997FE4"/>
    <w:rsid w:val="009A0CF5"/>
    <w:rsid w:val="009A1A16"/>
    <w:rsid w:val="009A2DF8"/>
    <w:rsid w:val="009C371D"/>
    <w:rsid w:val="009C790F"/>
    <w:rsid w:val="009E2031"/>
    <w:rsid w:val="009E349E"/>
    <w:rsid w:val="009F0BAC"/>
    <w:rsid w:val="009F4FF6"/>
    <w:rsid w:val="009F553F"/>
    <w:rsid w:val="00A003C2"/>
    <w:rsid w:val="00A0042D"/>
    <w:rsid w:val="00A00D8E"/>
    <w:rsid w:val="00A03A81"/>
    <w:rsid w:val="00A05766"/>
    <w:rsid w:val="00A05E9C"/>
    <w:rsid w:val="00A12F20"/>
    <w:rsid w:val="00A14570"/>
    <w:rsid w:val="00A152E8"/>
    <w:rsid w:val="00A21E16"/>
    <w:rsid w:val="00A23FEC"/>
    <w:rsid w:val="00A41067"/>
    <w:rsid w:val="00A454C1"/>
    <w:rsid w:val="00A56D3B"/>
    <w:rsid w:val="00A617AF"/>
    <w:rsid w:val="00A65C22"/>
    <w:rsid w:val="00A6657A"/>
    <w:rsid w:val="00A71CA1"/>
    <w:rsid w:val="00A72132"/>
    <w:rsid w:val="00A72A9C"/>
    <w:rsid w:val="00A7779B"/>
    <w:rsid w:val="00A84968"/>
    <w:rsid w:val="00A86212"/>
    <w:rsid w:val="00A86A72"/>
    <w:rsid w:val="00A92D77"/>
    <w:rsid w:val="00A96DFA"/>
    <w:rsid w:val="00AA36BF"/>
    <w:rsid w:val="00AA4DC1"/>
    <w:rsid w:val="00AA50B8"/>
    <w:rsid w:val="00AA55CC"/>
    <w:rsid w:val="00AB23C6"/>
    <w:rsid w:val="00AB6BFF"/>
    <w:rsid w:val="00AB7B34"/>
    <w:rsid w:val="00AC10A7"/>
    <w:rsid w:val="00AC4801"/>
    <w:rsid w:val="00AC4ACC"/>
    <w:rsid w:val="00AC673D"/>
    <w:rsid w:val="00AD6AC9"/>
    <w:rsid w:val="00AD7C1B"/>
    <w:rsid w:val="00AE314C"/>
    <w:rsid w:val="00AE5361"/>
    <w:rsid w:val="00AE5E77"/>
    <w:rsid w:val="00AF11A9"/>
    <w:rsid w:val="00AF39DC"/>
    <w:rsid w:val="00AF3BC0"/>
    <w:rsid w:val="00B01EF8"/>
    <w:rsid w:val="00B02886"/>
    <w:rsid w:val="00B05A32"/>
    <w:rsid w:val="00B06B3E"/>
    <w:rsid w:val="00B2072F"/>
    <w:rsid w:val="00B21513"/>
    <w:rsid w:val="00B22884"/>
    <w:rsid w:val="00B3101F"/>
    <w:rsid w:val="00B33B49"/>
    <w:rsid w:val="00B37678"/>
    <w:rsid w:val="00B40410"/>
    <w:rsid w:val="00B422FD"/>
    <w:rsid w:val="00B42B89"/>
    <w:rsid w:val="00B52970"/>
    <w:rsid w:val="00B60699"/>
    <w:rsid w:val="00B62BAB"/>
    <w:rsid w:val="00B63321"/>
    <w:rsid w:val="00B80531"/>
    <w:rsid w:val="00B91331"/>
    <w:rsid w:val="00B955A3"/>
    <w:rsid w:val="00B961B1"/>
    <w:rsid w:val="00BA15F1"/>
    <w:rsid w:val="00BA488D"/>
    <w:rsid w:val="00BB1749"/>
    <w:rsid w:val="00BB1BF3"/>
    <w:rsid w:val="00BB4301"/>
    <w:rsid w:val="00BB5183"/>
    <w:rsid w:val="00BB7B01"/>
    <w:rsid w:val="00BC011B"/>
    <w:rsid w:val="00BC0F6D"/>
    <w:rsid w:val="00BC2F08"/>
    <w:rsid w:val="00BC70D5"/>
    <w:rsid w:val="00BD17D9"/>
    <w:rsid w:val="00BD7A51"/>
    <w:rsid w:val="00BE236C"/>
    <w:rsid w:val="00BF24C2"/>
    <w:rsid w:val="00BF4A08"/>
    <w:rsid w:val="00C1217F"/>
    <w:rsid w:val="00C12300"/>
    <w:rsid w:val="00C143C9"/>
    <w:rsid w:val="00C16901"/>
    <w:rsid w:val="00C20218"/>
    <w:rsid w:val="00C2761E"/>
    <w:rsid w:val="00C27824"/>
    <w:rsid w:val="00C303FD"/>
    <w:rsid w:val="00C328B4"/>
    <w:rsid w:val="00C3518C"/>
    <w:rsid w:val="00C652EA"/>
    <w:rsid w:val="00C81C70"/>
    <w:rsid w:val="00C84947"/>
    <w:rsid w:val="00C907A7"/>
    <w:rsid w:val="00CA4B82"/>
    <w:rsid w:val="00CA4F9E"/>
    <w:rsid w:val="00CA6840"/>
    <w:rsid w:val="00CB083A"/>
    <w:rsid w:val="00CB4BB8"/>
    <w:rsid w:val="00CC1EA5"/>
    <w:rsid w:val="00CC65B6"/>
    <w:rsid w:val="00CD43B0"/>
    <w:rsid w:val="00CD55B6"/>
    <w:rsid w:val="00CD67BB"/>
    <w:rsid w:val="00CE005B"/>
    <w:rsid w:val="00CF56F1"/>
    <w:rsid w:val="00CF584C"/>
    <w:rsid w:val="00D00E55"/>
    <w:rsid w:val="00D10DDB"/>
    <w:rsid w:val="00D122A8"/>
    <w:rsid w:val="00D126B7"/>
    <w:rsid w:val="00D20D06"/>
    <w:rsid w:val="00D25EB8"/>
    <w:rsid w:val="00D27FE0"/>
    <w:rsid w:val="00D34D1C"/>
    <w:rsid w:val="00D40B0B"/>
    <w:rsid w:val="00D5438E"/>
    <w:rsid w:val="00D55A7D"/>
    <w:rsid w:val="00D60AEA"/>
    <w:rsid w:val="00D62218"/>
    <w:rsid w:val="00D71BCB"/>
    <w:rsid w:val="00D73F1A"/>
    <w:rsid w:val="00D762E5"/>
    <w:rsid w:val="00D80791"/>
    <w:rsid w:val="00D84228"/>
    <w:rsid w:val="00D84D79"/>
    <w:rsid w:val="00D850DE"/>
    <w:rsid w:val="00DA73B7"/>
    <w:rsid w:val="00DB4D63"/>
    <w:rsid w:val="00DB4E4B"/>
    <w:rsid w:val="00DB548F"/>
    <w:rsid w:val="00DC1E68"/>
    <w:rsid w:val="00DC42FC"/>
    <w:rsid w:val="00DC68BE"/>
    <w:rsid w:val="00DD3811"/>
    <w:rsid w:val="00DD7110"/>
    <w:rsid w:val="00DE4A67"/>
    <w:rsid w:val="00DF0155"/>
    <w:rsid w:val="00DF0981"/>
    <w:rsid w:val="00DF315C"/>
    <w:rsid w:val="00E00E89"/>
    <w:rsid w:val="00E07D26"/>
    <w:rsid w:val="00E211A0"/>
    <w:rsid w:val="00E267FE"/>
    <w:rsid w:val="00E30406"/>
    <w:rsid w:val="00E30C05"/>
    <w:rsid w:val="00E338E6"/>
    <w:rsid w:val="00E35A31"/>
    <w:rsid w:val="00E35B21"/>
    <w:rsid w:val="00E37972"/>
    <w:rsid w:val="00E37D7E"/>
    <w:rsid w:val="00E43BE4"/>
    <w:rsid w:val="00E43FED"/>
    <w:rsid w:val="00E5420D"/>
    <w:rsid w:val="00E61A93"/>
    <w:rsid w:val="00E61ACC"/>
    <w:rsid w:val="00E63791"/>
    <w:rsid w:val="00E63EDF"/>
    <w:rsid w:val="00E64DDF"/>
    <w:rsid w:val="00E77CFD"/>
    <w:rsid w:val="00E8201E"/>
    <w:rsid w:val="00E8610D"/>
    <w:rsid w:val="00E8737D"/>
    <w:rsid w:val="00E9116B"/>
    <w:rsid w:val="00E91535"/>
    <w:rsid w:val="00E92EFE"/>
    <w:rsid w:val="00E95CD9"/>
    <w:rsid w:val="00EA4E6C"/>
    <w:rsid w:val="00EA5A67"/>
    <w:rsid w:val="00EA7A45"/>
    <w:rsid w:val="00EB16D7"/>
    <w:rsid w:val="00EB49D8"/>
    <w:rsid w:val="00EC0DDF"/>
    <w:rsid w:val="00EC34D8"/>
    <w:rsid w:val="00EE152A"/>
    <w:rsid w:val="00EF1A92"/>
    <w:rsid w:val="00EF3933"/>
    <w:rsid w:val="00EF7B61"/>
    <w:rsid w:val="00F15282"/>
    <w:rsid w:val="00F15416"/>
    <w:rsid w:val="00F16B13"/>
    <w:rsid w:val="00F173A1"/>
    <w:rsid w:val="00F23081"/>
    <w:rsid w:val="00F27328"/>
    <w:rsid w:val="00F31B94"/>
    <w:rsid w:val="00F36620"/>
    <w:rsid w:val="00F400DA"/>
    <w:rsid w:val="00F402CE"/>
    <w:rsid w:val="00F45312"/>
    <w:rsid w:val="00F47307"/>
    <w:rsid w:val="00F569A2"/>
    <w:rsid w:val="00F572F1"/>
    <w:rsid w:val="00F57556"/>
    <w:rsid w:val="00F576B0"/>
    <w:rsid w:val="00F64B6A"/>
    <w:rsid w:val="00F670E6"/>
    <w:rsid w:val="00F70CFC"/>
    <w:rsid w:val="00F70D16"/>
    <w:rsid w:val="00F75789"/>
    <w:rsid w:val="00F8413D"/>
    <w:rsid w:val="00F8566E"/>
    <w:rsid w:val="00FA6B76"/>
    <w:rsid w:val="00FB3C6F"/>
    <w:rsid w:val="00FB49A4"/>
    <w:rsid w:val="00FB795B"/>
    <w:rsid w:val="00FC1763"/>
    <w:rsid w:val="00FC1E42"/>
    <w:rsid w:val="00FC455B"/>
    <w:rsid w:val="00FC769A"/>
    <w:rsid w:val="00FD1BF7"/>
    <w:rsid w:val="00FD24E9"/>
    <w:rsid w:val="00FD2911"/>
    <w:rsid w:val="00FD2A6E"/>
    <w:rsid w:val="00FD661C"/>
    <w:rsid w:val="00FD6809"/>
    <w:rsid w:val="00FF1054"/>
    <w:rsid w:val="00FF1E82"/>
    <w:rsid w:val="00FF247D"/>
    <w:rsid w:val="00FF31D4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B2038"/>
  <w14:defaultImageDpi w14:val="0"/>
  <w15:docId w15:val="{B186EC67-A431-47C2-A74F-E435C968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5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58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35587"/>
    <w:rPr>
      <w:rFonts w:ascii="Lucida Grande" w:hAnsi="Lucida Grande" w:cs="Times New Roman"/>
      <w:color w:val="000000"/>
      <w:sz w:val="18"/>
      <w:lang w:val="en-GB" w:eastAsia="x-none"/>
    </w:rPr>
  </w:style>
  <w:style w:type="paragraph" w:styleId="Paragrafoelenco">
    <w:name w:val="List Paragraph"/>
    <w:basedOn w:val="Normale"/>
    <w:uiPriority w:val="34"/>
    <w:qFormat/>
    <w:rsid w:val="00555A4E"/>
    <w:pPr>
      <w:spacing w:line="220" w:lineRule="exact"/>
      <w:ind w:left="720"/>
      <w:contextualSpacing/>
    </w:pPr>
    <w:rPr>
      <w:sz w:val="18"/>
    </w:rPr>
  </w:style>
  <w:style w:type="paragraph" w:styleId="Corpotesto">
    <w:name w:val="Body Text"/>
    <w:basedOn w:val="Normale"/>
    <w:link w:val="CorpotestoCarattere"/>
    <w:uiPriority w:val="1"/>
    <w:qFormat/>
    <w:rsid w:val="00974D5E"/>
    <w:pPr>
      <w:widowControl w:val="0"/>
      <w:autoSpaceDE w:val="0"/>
      <w:autoSpaceDN w:val="0"/>
      <w:spacing w:line="240" w:lineRule="auto"/>
      <w:ind w:left="0"/>
    </w:pPr>
    <w:rPr>
      <w:rFonts w:cs="Arial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4D5E"/>
    <w:rPr>
      <w:rFonts w:ascii="Arial" w:hAnsi="Arial" w:cs="Arial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6A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A68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6840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6840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68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6840"/>
    <w:rPr>
      <w:rFonts w:ascii="Arial" w:hAnsi="Arial"/>
      <w:b/>
      <w:bCs/>
      <w:color w:val="000000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43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2CD9E-0D73-4AF3-9A04-9D70FBE0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3</cp:revision>
  <cp:lastPrinted>2022-11-30T15:16:00Z</cp:lastPrinted>
  <dcterms:created xsi:type="dcterms:W3CDTF">2025-04-24T06:33:00Z</dcterms:created>
  <dcterms:modified xsi:type="dcterms:W3CDTF">2025-04-24T08:27:00Z</dcterms:modified>
</cp:coreProperties>
</file>